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466" w:rsidRPr="00587AE1" w:rsidRDefault="003D7466" w:rsidP="00FA295A">
      <w:pPr>
        <w:jc w:val="both"/>
        <w:rPr>
          <w:rFonts w:ascii="Times New Roman" w:hAnsi="Times New Roman" w:cs="Times New Roman"/>
          <w:b/>
          <w:sz w:val="28"/>
          <w:szCs w:val="28"/>
        </w:rPr>
      </w:pPr>
      <w:r w:rsidRPr="00587AE1">
        <w:rPr>
          <w:rFonts w:ascii="Times New Roman" w:hAnsi="Times New Roman" w:cs="Times New Roman"/>
          <w:b/>
          <w:sz w:val="28"/>
          <w:szCs w:val="28"/>
        </w:rPr>
        <w:t>FILE TRANSFER USING CRYPTOGRAPHY TECHNIQUES</w:t>
      </w:r>
    </w:p>
    <w:p w:rsidR="003D7466" w:rsidRDefault="003D7466" w:rsidP="00FA295A">
      <w:pPr>
        <w:jc w:val="both"/>
      </w:pPr>
    </w:p>
    <w:p w:rsidR="003D7466" w:rsidRDefault="003D7466" w:rsidP="00FA295A">
      <w:pPr>
        <w:jc w:val="both"/>
      </w:pPr>
    </w:p>
    <w:p w:rsidR="00FA295A" w:rsidRDefault="003D7466" w:rsidP="00FA295A">
      <w:pPr>
        <w:pStyle w:val="NormalWeb"/>
        <w:shd w:val="clear" w:color="auto" w:fill="FFFFFF"/>
        <w:spacing w:before="0" w:beforeAutospacing="0" w:after="225" w:afterAutospacing="0" w:line="360" w:lineRule="auto"/>
        <w:jc w:val="both"/>
        <w:rPr>
          <w:shd w:val="clear" w:color="auto" w:fill="FFFFFF" w:themeFill="background1"/>
        </w:rPr>
      </w:pPr>
      <w:r w:rsidRPr="0003738F">
        <w:rPr>
          <w:shd w:val="clear" w:color="auto" w:fill="FFFFFF" w:themeFill="background1"/>
        </w:rPr>
        <w:t>ABSTRACT</w:t>
      </w:r>
      <w:r w:rsidRPr="0003738F">
        <w:rPr>
          <w:shd w:val="clear" w:color="auto" w:fill="FFFFFF" w:themeFill="background1"/>
        </w:rPr>
        <w:br/>
        <w:t>      In this project we are conducting the investigation studies over the IT auditing for assuming the security for cloud computing. During this investigation, we are implementing working of IT auditing mechanism over the cloud computing framework in order to assure the desire level of security. In the IT auditing mechanism, the concept of checklists are prepared for the cloud computing application and their lifecycle. Those checklists are prepared on the basis of models of cloud computing such as deployment models and services models. With this project our main concern is to present the cloud computing implications for large enterprise applications like Customer Relationship Management and achieving the desired level of security with design and implementation of IT auditing technique. As results from practical investigation of IT auditing over the cloud computing framework, we claim that IT auditing assuring the desired level of security, regulations, compliance for the enterprise applications like Customer Relationship Management.</w:t>
      </w:r>
      <w:r w:rsidRPr="0003738F">
        <w:rPr>
          <w:shd w:val="clear" w:color="auto" w:fill="FFFFFF" w:themeFill="background1"/>
        </w:rPr>
        <w:br/>
        <w:t> </w:t>
      </w:r>
    </w:p>
    <w:p w:rsidR="00FA295A" w:rsidRDefault="00FA295A">
      <w:pPr>
        <w:rPr>
          <w:rFonts w:ascii="Times New Roman" w:eastAsia="Times New Roman" w:hAnsi="Times New Roman" w:cs="Times New Roman"/>
          <w:sz w:val="24"/>
          <w:szCs w:val="24"/>
          <w:shd w:val="clear" w:color="auto" w:fill="FFFFFF" w:themeFill="background1"/>
        </w:rPr>
      </w:pPr>
      <w:r>
        <w:rPr>
          <w:shd w:val="clear" w:color="auto" w:fill="FFFFFF" w:themeFill="background1"/>
        </w:rPr>
        <w:br w:type="page"/>
      </w:r>
    </w:p>
    <w:p w:rsidR="00FA295A" w:rsidRDefault="003D7466" w:rsidP="00FA295A">
      <w:pPr>
        <w:pStyle w:val="NormalWeb"/>
        <w:shd w:val="clear" w:color="auto" w:fill="FFFFFF"/>
        <w:spacing w:before="0" w:beforeAutospacing="0" w:after="225" w:afterAutospacing="0" w:line="360" w:lineRule="auto"/>
        <w:jc w:val="both"/>
        <w:rPr>
          <w:b/>
          <w:bCs/>
          <w:shd w:val="clear" w:color="auto" w:fill="FFFFFF" w:themeFill="background1"/>
        </w:rPr>
      </w:pPr>
      <w:r w:rsidRPr="0003738F">
        <w:rPr>
          <w:b/>
          <w:bCs/>
        </w:rPr>
        <w:lastRenderedPageBreak/>
        <w:br/>
      </w:r>
      <w:r w:rsidRPr="0003738F">
        <w:rPr>
          <w:b/>
          <w:bCs/>
          <w:shd w:val="clear" w:color="auto" w:fill="FFFFFF" w:themeFill="background1"/>
        </w:rPr>
        <w:t>EXISTING SYSTEM:</w:t>
      </w:r>
    </w:p>
    <w:p w:rsidR="003D7466" w:rsidRPr="007B7BCC" w:rsidRDefault="003D7466" w:rsidP="00FA295A">
      <w:pPr>
        <w:pStyle w:val="NormalWeb"/>
        <w:shd w:val="clear" w:color="auto" w:fill="FFFFFF"/>
        <w:spacing w:before="0" w:beforeAutospacing="0" w:after="225" w:afterAutospacing="0" w:line="360" w:lineRule="auto"/>
        <w:jc w:val="both"/>
      </w:pPr>
      <w:r w:rsidRPr="0003738F">
        <w:rPr>
          <w:shd w:val="clear" w:color="auto" w:fill="FFFFFF" w:themeFill="background1"/>
        </w:rPr>
        <w:br/>
      </w:r>
      <w:r w:rsidRPr="007B7BCC">
        <w:rPr>
          <w:shd w:val="clear" w:color="auto" w:fill="FFFFFF" w:themeFill="background1"/>
        </w:rPr>
        <w:t>     </w:t>
      </w:r>
      <w:r w:rsidRPr="007B7BCC">
        <w:t>In order to maintain security in the above project we are encrypting the original file to the other unknown file format so that the unauthorized user cannot realize the matter of the original file. Here we are using password authentication logic for maintaining the security over the network. For decrypting the encrypted file the end user need to know the password, which was used while encrypting the same file.</w:t>
      </w:r>
    </w:p>
    <w:p w:rsidR="003D7466" w:rsidRPr="007B7BCC" w:rsidRDefault="003D7466" w:rsidP="00FA295A">
      <w:pPr>
        <w:pStyle w:val="NormalWeb"/>
        <w:shd w:val="clear" w:color="auto" w:fill="FFFFFF"/>
        <w:spacing w:before="0" w:beforeAutospacing="0" w:after="225" w:afterAutospacing="0" w:line="360" w:lineRule="auto"/>
        <w:jc w:val="both"/>
      </w:pPr>
      <w:r w:rsidRPr="007B7BCC">
        <w:t>By the implementation of the File Transfer Protocol through socket programming the end user is able to send and receive the encrypted as well as decrypted file to the any connected systems, which is available in the network.</w:t>
      </w:r>
    </w:p>
    <w:p w:rsidR="003D7466" w:rsidRDefault="003D7466" w:rsidP="00FA295A">
      <w:pPr>
        <w:pStyle w:val="NoSpacing"/>
        <w:shd w:val="clear" w:color="auto" w:fill="FFFFFF" w:themeFill="background1"/>
        <w:spacing w:line="360" w:lineRule="auto"/>
        <w:jc w:val="both"/>
        <w:rPr>
          <w:rFonts w:ascii="Times New Roman" w:hAnsi="Times New Roman" w:cs="Times New Roman"/>
          <w:sz w:val="24"/>
          <w:szCs w:val="24"/>
        </w:rPr>
      </w:pPr>
    </w:p>
    <w:p w:rsidR="00FA295A" w:rsidRDefault="00FA295A">
      <w:pPr>
        <w:rPr>
          <w:rFonts w:ascii="Times New Roman" w:eastAsiaTheme="minorHAnsi" w:hAnsi="Times New Roman" w:cs="Times New Roman"/>
          <w:sz w:val="24"/>
          <w:szCs w:val="24"/>
        </w:rPr>
      </w:pPr>
      <w:r>
        <w:rPr>
          <w:rFonts w:ascii="Times New Roman" w:hAnsi="Times New Roman" w:cs="Times New Roman"/>
          <w:sz w:val="24"/>
          <w:szCs w:val="24"/>
        </w:rPr>
        <w:br w:type="page"/>
      </w:r>
    </w:p>
    <w:p w:rsidR="00FA295A" w:rsidRDefault="003D7466" w:rsidP="00FA295A">
      <w:pPr>
        <w:pStyle w:val="NoSpacing"/>
        <w:shd w:val="clear" w:color="auto" w:fill="FFFFFF" w:themeFill="background1"/>
        <w:spacing w:line="360" w:lineRule="auto"/>
        <w:jc w:val="both"/>
        <w:rPr>
          <w:rFonts w:ascii="Times New Roman" w:hAnsi="Times New Roman" w:cs="Times New Roman"/>
          <w:b/>
          <w:bCs/>
          <w:sz w:val="24"/>
          <w:szCs w:val="24"/>
          <w:shd w:val="clear" w:color="auto" w:fill="FFFFFF" w:themeFill="background1"/>
        </w:rPr>
      </w:pPr>
      <w:r w:rsidRPr="0003738F">
        <w:rPr>
          <w:rFonts w:ascii="Times New Roman" w:hAnsi="Times New Roman" w:cs="Times New Roman"/>
          <w:sz w:val="24"/>
          <w:szCs w:val="24"/>
          <w:shd w:val="clear" w:color="auto" w:fill="FFFFFF" w:themeFill="background1"/>
        </w:rPr>
        <w:lastRenderedPageBreak/>
        <w:t> </w:t>
      </w:r>
      <w:r w:rsidRPr="0003738F">
        <w:rPr>
          <w:rFonts w:ascii="Times New Roman" w:hAnsi="Times New Roman" w:cs="Times New Roman"/>
          <w:b/>
          <w:bCs/>
          <w:sz w:val="24"/>
          <w:szCs w:val="24"/>
        </w:rPr>
        <w:br/>
      </w:r>
      <w:r w:rsidRPr="0003738F">
        <w:rPr>
          <w:rFonts w:ascii="Times New Roman" w:hAnsi="Times New Roman" w:cs="Times New Roman"/>
          <w:b/>
          <w:bCs/>
          <w:sz w:val="24"/>
          <w:szCs w:val="24"/>
          <w:shd w:val="clear" w:color="auto" w:fill="FFFFFF" w:themeFill="background1"/>
        </w:rPr>
        <w:t>PROPOSED SYSTEM:</w:t>
      </w:r>
    </w:p>
    <w:p w:rsidR="003D7466" w:rsidRPr="0003738F" w:rsidRDefault="003D7466" w:rsidP="00FA295A">
      <w:pPr>
        <w:pStyle w:val="NoSpacing"/>
        <w:shd w:val="clear" w:color="auto" w:fill="FFFFFF" w:themeFill="background1"/>
        <w:spacing w:line="360" w:lineRule="auto"/>
        <w:rPr>
          <w:rFonts w:ascii="Times New Roman" w:hAnsi="Times New Roman" w:cs="Times New Roman"/>
          <w:sz w:val="24"/>
          <w:szCs w:val="24"/>
          <w:shd w:val="clear" w:color="auto" w:fill="DCF0EF"/>
        </w:rPr>
      </w:pPr>
      <w:r w:rsidRPr="0003738F">
        <w:rPr>
          <w:rFonts w:ascii="Times New Roman" w:hAnsi="Times New Roman" w:cs="Times New Roman"/>
          <w:sz w:val="24"/>
          <w:szCs w:val="24"/>
          <w:shd w:val="clear" w:color="auto" w:fill="FFFFFF" w:themeFill="background1"/>
        </w:rPr>
        <w:br/>
        <w:t xml:space="preserve">            In the Encryption technique, if new user is to send the file with the private key, in this file is saved in encrypted format in table. So this private information is not known to any other </w:t>
      </w:r>
      <w:r w:rsidR="00FA295A" w:rsidRPr="0003738F">
        <w:rPr>
          <w:rFonts w:ascii="Times New Roman" w:hAnsi="Times New Roman" w:cs="Times New Roman"/>
          <w:sz w:val="24"/>
          <w:szCs w:val="24"/>
          <w:shd w:val="clear" w:color="auto" w:fill="FFFFFF" w:themeFill="background1"/>
        </w:rPr>
        <w:t xml:space="preserve">user. </w:t>
      </w:r>
      <w:proofErr w:type="gramStart"/>
      <w:r w:rsidRPr="0003738F">
        <w:rPr>
          <w:rFonts w:ascii="Times New Roman" w:hAnsi="Times New Roman" w:cs="Times New Roman"/>
          <w:sz w:val="24"/>
          <w:szCs w:val="24"/>
          <w:shd w:val="clear" w:color="auto" w:fill="FFFFFF" w:themeFill="background1"/>
        </w:rPr>
        <w:t>so</w:t>
      </w:r>
      <w:proofErr w:type="gramEnd"/>
      <w:r w:rsidRPr="0003738F">
        <w:rPr>
          <w:rFonts w:ascii="Times New Roman" w:hAnsi="Times New Roman" w:cs="Times New Roman"/>
          <w:sz w:val="24"/>
          <w:szCs w:val="24"/>
          <w:shd w:val="clear" w:color="auto" w:fill="FFFFFF" w:themeFill="background1"/>
        </w:rPr>
        <w:t xml:space="preserve"> it is better security to our application. Also we have provided the decryption technique for the user to read the information is correct or not by showing it on below the encryption table. This data is known to only that user which is login.</w:t>
      </w:r>
      <w:r w:rsidRPr="0003738F">
        <w:rPr>
          <w:rFonts w:ascii="Times New Roman" w:hAnsi="Times New Roman" w:cs="Times New Roman"/>
          <w:sz w:val="24"/>
          <w:szCs w:val="24"/>
          <w:shd w:val="clear" w:color="auto" w:fill="FFFFFF" w:themeFill="background1"/>
        </w:rPr>
        <w:br/>
      </w:r>
      <w:r w:rsidRPr="0003738F">
        <w:rPr>
          <w:rFonts w:ascii="Times New Roman" w:hAnsi="Times New Roman" w:cs="Times New Roman"/>
          <w:b/>
          <w:bCs/>
          <w:sz w:val="24"/>
          <w:szCs w:val="24"/>
          <w:shd w:val="clear" w:color="auto" w:fill="FFFFFF" w:themeFill="background1"/>
        </w:rPr>
        <w:t> </w:t>
      </w:r>
      <w:r w:rsidRPr="0003738F">
        <w:rPr>
          <w:rFonts w:ascii="Times New Roman" w:hAnsi="Times New Roman" w:cs="Times New Roman"/>
          <w:b/>
          <w:bCs/>
          <w:sz w:val="24"/>
          <w:szCs w:val="24"/>
        </w:rPr>
        <w:br/>
      </w:r>
    </w:p>
    <w:p w:rsidR="003D7466" w:rsidRDefault="003D7466" w:rsidP="00FA295A">
      <w:pPr>
        <w:pStyle w:val="NoSpacing"/>
        <w:shd w:val="clear" w:color="auto" w:fill="FFFFFF" w:themeFill="background1"/>
        <w:jc w:val="both"/>
        <w:rPr>
          <w:rFonts w:ascii="Arial" w:hAnsi="Arial" w:cs="Arial"/>
          <w:shd w:val="clear" w:color="auto" w:fill="DCF0EF"/>
        </w:rPr>
      </w:pPr>
    </w:p>
    <w:p w:rsidR="003D7466" w:rsidRDefault="003D7466" w:rsidP="00FA295A">
      <w:pPr>
        <w:pStyle w:val="NormalWeb"/>
        <w:shd w:val="clear" w:color="auto" w:fill="FFFFFF"/>
        <w:spacing w:before="0" w:beforeAutospacing="0" w:after="0" w:afterAutospacing="0" w:line="360" w:lineRule="auto"/>
        <w:jc w:val="both"/>
        <w:rPr>
          <w:color w:val="333333"/>
          <w:bdr w:val="none" w:sz="0" w:space="0" w:color="auto" w:frame="1"/>
        </w:rPr>
      </w:pPr>
    </w:p>
    <w:p w:rsidR="003D7466" w:rsidRDefault="003D7466" w:rsidP="00FA295A">
      <w:pPr>
        <w:autoSpaceDE w:val="0"/>
        <w:autoSpaceDN w:val="0"/>
        <w:adjustRightInd w:val="0"/>
        <w:spacing w:after="0" w:line="360" w:lineRule="auto"/>
        <w:jc w:val="both"/>
        <w:rPr>
          <w:rFonts w:ascii="Times New Roman" w:hAnsi="Times New Roman"/>
          <w:b/>
          <w:sz w:val="24"/>
          <w:szCs w:val="24"/>
        </w:rPr>
      </w:pPr>
    </w:p>
    <w:p w:rsidR="00FA295A" w:rsidRDefault="00FA295A">
      <w:pPr>
        <w:rPr>
          <w:rFonts w:ascii="Times New Roman" w:hAnsi="Times New Roman"/>
          <w:b/>
          <w:sz w:val="24"/>
          <w:szCs w:val="24"/>
        </w:rPr>
      </w:pPr>
      <w:r>
        <w:rPr>
          <w:rFonts w:ascii="Times New Roman" w:hAnsi="Times New Roman"/>
          <w:b/>
          <w:sz w:val="24"/>
          <w:szCs w:val="24"/>
        </w:rPr>
        <w:br w:type="page"/>
      </w:r>
    </w:p>
    <w:p w:rsidR="003D7466" w:rsidRPr="00985D5F" w:rsidRDefault="003D7466" w:rsidP="00FA295A">
      <w:pPr>
        <w:autoSpaceDE w:val="0"/>
        <w:autoSpaceDN w:val="0"/>
        <w:adjustRightInd w:val="0"/>
        <w:spacing w:after="0" w:line="360" w:lineRule="auto"/>
        <w:jc w:val="both"/>
        <w:rPr>
          <w:rFonts w:ascii="Times New Roman" w:hAnsi="Times New Roman"/>
          <w:b/>
          <w:sz w:val="24"/>
          <w:szCs w:val="24"/>
        </w:rPr>
      </w:pPr>
      <w:r w:rsidRPr="00985D5F">
        <w:rPr>
          <w:rFonts w:ascii="Times New Roman" w:hAnsi="Times New Roman"/>
          <w:b/>
          <w:sz w:val="24"/>
          <w:szCs w:val="24"/>
        </w:rPr>
        <w:lastRenderedPageBreak/>
        <w:t>SYSTEM REQUIREMENTS</w:t>
      </w:r>
    </w:p>
    <w:p w:rsidR="003D7466" w:rsidRPr="00985D5F" w:rsidRDefault="003D7466" w:rsidP="00FA295A">
      <w:pPr>
        <w:spacing w:line="360" w:lineRule="auto"/>
        <w:jc w:val="both"/>
        <w:rPr>
          <w:rFonts w:ascii="Times New Roman" w:hAnsi="Times New Roman"/>
          <w:b/>
          <w:sz w:val="24"/>
          <w:szCs w:val="24"/>
        </w:rPr>
      </w:pPr>
    </w:p>
    <w:p w:rsidR="003D7466" w:rsidRPr="00985D5F" w:rsidRDefault="003D7466" w:rsidP="00FA295A">
      <w:pPr>
        <w:spacing w:line="360" w:lineRule="auto"/>
        <w:jc w:val="both"/>
        <w:rPr>
          <w:rFonts w:ascii="Times New Roman" w:hAnsi="Times New Roman"/>
          <w:b/>
          <w:sz w:val="24"/>
          <w:szCs w:val="24"/>
        </w:rPr>
      </w:pPr>
      <w:r w:rsidRPr="00985D5F">
        <w:rPr>
          <w:rFonts w:ascii="Times New Roman" w:hAnsi="Times New Roman"/>
          <w:b/>
          <w:sz w:val="24"/>
          <w:szCs w:val="24"/>
        </w:rPr>
        <w:t>SOFTWARE REQUIREMENTS</w:t>
      </w:r>
    </w:p>
    <w:p w:rsidR="003D7466" w:rsidRPr="00985D5F" w:rsidRDefault="003D7466" w:rsidP="00FA295A">
      <w:pPr>
        <w:spacing w:line="360" w:lineRule="auto"/>
        <w:jc w:val="both"/>
        <w:rPr>
          <w:rFonts w:ascii="Times New Roman" w:hAnsi="Times New Roman"/>
          <w:sz w:val="24"/>
          <w:szCs w:val="24"/>
        </w:rPr>
      </w:pPr>
    </w:p>
    <w:p w:rsidR="003D7466" w:rsidRPr="00985D5F" w:rsidRDefault="003D7466" w:rsidP="00FA295A">
      <w:pPr>
        <w:numPr>
          <w:ilvl w:val="0"/>
          <w:numId w:val="1"/>
        </w:numPr>
        <w:spacing w:after="0" w:line="360" w:lineRule="auto"/>
        <w:jc w:val="both"/>
        <w:rPr>
          <w:rFonts w:ascii="Times New Roman" w:hAnsi="Times New Roman"/>
          <w:sz w:val="24"/>
          <w:szCs w:val="24"/>
        </w:rPr>
      </w:pPr>
      <w:r w:rsidRPr="00985D5F">
        <w:rPr>
          <w:rFonts w:ascii="Times New Roman" w:hAnsi="Times New Roman"/>
          <w:sz w:val="24"/>
          <w:szCs w:val="24"/>
        </w:rPr>
        <w:t xml:space="preserve">OPERATING SYSTEM </w:t>
      </w:r>
      <w:r w:rsidRPr="00985D5F">
        <w:rPr>
          <w:rFonts w:ascii="Times New Roman" w:hAnsi="Times New Roman"/>
          <w:sz w:val="24"/>
          <w:szCs w:val="24"/>
        </w:rPr>
        <w:tab/>
        <w:t xml:space="preserve">   </w:t>
      </w:r>
      <w:r w:rsidRPr="00985D5F">
        <w:rPr>
          <w:rFonts w:ascii="Times New Roman" w:hAnsi="Times New Roman"/>
          <w:sz w:val="24"/>
          <w:szCs w:val="24"/>
        </w:rPr>
        <w:tab/>
        <w:t>:-</w:t>
      </w:r>
      <w:r w:rsidRPr="00985D5F">
        <w:rPr>
          <w:rFonts w:ascii="Times New Roman" w:hAnsi="Times New Roman"/>
          <w:sz w:val="24"/>
          <w:szCs w:val="24"/>
        </w:rPr>
        <w:tab/>
        <w:t xml:space="preserve">WINDOWS 07&amp; </w:t>
      </w:r>
      <w:r w:rsidR="00FA295A">
        <w:rPr>
          <w:rFonts w:ascii="Times New Roman" w:hAnsi="Times New Roman"/>
          <w:sz w:val="24"/>
          <w:szCs w:val="24"/>
        </w:rPr>
        <w:t>10</w:t>
      </w:r>
      <w:r w:rsidRPr="00985D5F">
        <w:rPr>
          <w:rFonts w:ascii="Times New Roman" w:hAnsi="Times New Roman"/>
          <w:sz w:val="24"/>
          <w:szCs w:val="24"/>
        </w:rPr>
        <w:t xml:space="preserve"> </w:t>
      </w:r>
    </w:p>
    <w:p w:rsidR="003D7466" w:rsidRPr="00985D5F" w:rsidRDefault="003D7466" w:rsidP="00FA295A">
      <w:pPr>
        <w:numPr>
          <w:ilvl w:val="0"/>
          <w:numId w:val="1"/>
        </w:numPr>
        <w:spacing w:after="0" w:line="360" w:lineRule="auto"/>
        <w:jc w:val="both"/>
        <w:rPr>
          <w:rFonts w:ascii="Times New Roman" w:hAnsi="Times New Roman"/>
          <w:sz w:val="24"/>
          <w:szCs w:val="24"/>
        </w:rPr>
      </w:pPr>
      <w:r w:rsidRPr="00985D5F">
        <w:rPr>
          <w:rFonts w:ascii="Times New Roman" w:hAnsi="Times New Roman"/>
          <w:sz w:val="24"/>
          <w:szCs w:val="24"/>
        </w:rPr>
        <w:t>FRO</w:t>
      </w:r>
      <w:r w:rsidR="00FA295A">
        <w:rPr>
          <w:rFonts w:ascii="Times New Roman" w:hAnsi="Times New Roman"/>
          <w:sz w:val="24"/>
          <w:szCs w:val="24"/>
        </w:rPr>
        <w:t xml:space="preserve">NT END  </w:t>
      </w:r>
      <w:r w:rsidR="00FA295A">
        <w:rPr>
          <w:rFonts w:ascii="Times New Roman" w:hAnsi="Times New Roman"/>
          <w:sz w:val="24"/>
          <w:szCs w:val="24"/>
        </w:rPr>
        <w:tab/>
      </w:r>
      <w:r w:rsidR="00FA295A">
        <w:rPr>
          <w:rFonts w:ascii="Times New Roman" w:hAnsi="Times New Roman"/>
          <w:sz w:val="24"/>
          <w:szCs w:val="24"/>
        </w:rPr>
        <w:tab/>
      </w:r>
      <w:r w:rsidR="00FA295A">
        <w:rPr>
          <w:rFonts w:ascii="Times New Roman" w:hAnsi="Times New Roman"/>
          <w:sz w:val="24"/>
          <w:szCs w:val="24"/>
        </w:rPr>
        <w:tab/>
        <w:t>:-</w:t>
      </w:r>
      <w:r w:rsidR="00FA295A">
        <w:rPr>
          <w:rFonts w:ascii="Times New Roman" w:hAnsi="Times New Roman"/>
          <w:sz w:val="24"/>
          <w:szCs w:val="24"/>
        </w:rPr>
        <w:tab/>
        <w:t>VISUAL STUDIO 2010</w:t>
      </w:r>
    </w:p>
    <w:p w:rsidR="003D7466" w:rsidRPr="00985D5F" w:rsidRDefault="003D7466" w:rsidP="00FA295A">
      <w:pPr>
        <w:numPr>
          <w:ilvl w:val="0"/>
          <w:numId w:val="1"/>
        </w:numPr>
        <w:spacing w:after="0" w:line="360" w:lineRule="auto"/>
        <w:jc w:val="both"/>
        <w:rPr>
          <w:rFonts w:ascii="Times New Roman" w:hAnsi="Times New Roman"/>
          <w:sz w:val="24"/>
          <w:szCs w:val="24"/>
        </w:rPr>
      </w:pPr>
      <w:r w:rsidRPr="00985D5F">
        <w:rPr>
          <w:rFonts w:ascii="Times New Roman" w:hAnsi="Times New Roman"/>
          <w:sz w:val="24"/>
          <w:szCs w:val="24"/>
        </w:rPr>
        <w:t xml:space="preserve">BACKEND </w:t>
      </w:r>
      <w:r w:rsidR="00FA295A">
        <w:rPr>
          <w:rFonts w:ascii="Times New Roman" w:hAnsi="Times New Roman"/>
          <w:sz w:val="24"/>
          <w:szCs w:val="24"/>
        </w:rPr>
        <w:t xml:space="preserve">           </w:t>
      </w:r>
      <w:r w:rsidR="00FA295A">
        <w:rPr>
          <w:rFonts w:ascii="Times New Roman" w:hAnsi="Times New Roman"/>
          <w:sz w:val="24"/>
          <w:szCs w:val="24"/>
        </w:rPr>
        <w:tab/>
      </w:r>
      <w:r w:rsidR="00FA295A">
        <w:rPr>
          <w:rFonts w:ascii="Times New Roman" w:hAnsi="Times New Roman"/>
          <w:sz w:val="24"/>
          <w:szCs w:val="24"/>
        </w:rPr>
        <w:tab/>
      </w:r>
      <w:r w:rsidR="00FA295A">
        <w:rPr>
          <w:rFonts w:ascii="Times New Roman" w:hAnsi="Times New Roman"/>
          <w:sz w:val="24"/>
          <w:szCs w:val="24"/>
        </w:rPr>
        <w:tab/>
        <w:t>:-</w:t>
      </w:r>
      <w:r w:rsidR="00FA295A">
        <w:rPr>
          <w:rFonts w:ascii="Times New Roman" w:hAnsi="Times New Roman"/>
          <w:sz w:val="24"/>
          <w:szCs w:val="24"/>
        </w:rPr>
        <w:tab/>
        <w:t>SQL SERVER 2008</w:t>
      </w:r>
    </w:p>
    <w:p w:rsidR="003D7466" w:rsidRPr="00985D5F" w:rsidRDefault="003D7466" w:rsidP="00FA295A">
      <w:pPr>
        <w:numPr>
          <w:ilvl w:val="0"/>
          <w:numId w:val="1"/>
        </w:numPr>
        <w:spacing w:after="0" w:line="360" w:lineRule="auto"/>
        <w:jc w:val="both"/>
        <w:rPr>
          <w:rFonts w:ascii="Times New Roman" w:hAnsi="Times New Roman"/>
          <w:sz w:val="24"/>
          <w:szCs w:val="24"/>
        </w:rPr>
      </w:pPr>
      <w:r w:rsidRPr="00985D5F">
        <w:rPr>
          <w:rFonts w:ascii="Times New Roman" w:hAnsi="Times New Roman"/>
          <w:sz w:val="24"/>
          <w:szCs w:val="24"/>
        </w:rPr>
        <w:t xml:space="preserve">PROGRAMMING LANGUAGE </w:t>
      </w:r>
      <w:r w:rsidRPr="00985D5F">
        <w:rPr>
          <w:rFonts w:ascii="Times New Roman" w:hAnsi="Times New Roman"/>
          <w:sz w:val="24"/>
          <w:szCs w:val="24"/>
        </w:rPr>
        <w:tab/>
        <w:t>:-</w:t>
      </w:r>
      <w:r w:rsidRPr="00985D5F">
        <w:rPr>
          <w:rFonts w:ascii="Times New Roman" w:hAnsi="Times New Roman"/>
          <w:sz w:val="24"/>
          <w:szCs w:val="24"/>
        </w:rPr>
        <w:tab/>
        <w:t>C#</w:t>
      </w:r>
    </w:p>
    <w:p w:rsidR="003D7466" w:rsidRPr="00985D5F" w:rsidRDefault="003D7466" w:rsidP="00FA295A">
      <w:pPr>
        <w:spacing w:line="360" w:lineRule="auto"/>
        <w:jc w:val="both"/>
        <w:rPr>
          <w:rFonts w:ascii="Times New Roman" w:hAnsi="Times New Roman"/>
          <w:b/>
          <w:sz w:val="24"/>
          <w:szCs w:val="24"/>
        </w:rPr>
      </w:pPr>
      <w:r w:rsidRPr="00985D5F">
        <w:rPr>
          <w:rFonts w:ascii="Times New Roman" w:hAnsi="Times New Roman"/>
          <w:b/>
          <w:sz w:val="24"/>
          <w:szCs w:val="24"/>
        </w:rPr>
        <w:t xml:space="preserve">      </w:t>
      </w:r>
    </w:p>
    <w:p w:rsidR="003D7466" w:rsidRPr="00985D5F" w:rsidRDefault="003D7466" w:rsidP="00FA295A">
      <w:pPr>
        <w:spacing w:line="360" w:lineRule="auto"/>
        <w:jc w:val="both"/>
        <w:rPr>
          <w:rFonts w:ascii="Times New Roman" w:hAnsi="Times New Roman"/>
          <w:sz w:val="24"/>
          <w:szCs w:val="24"/>
        </w:rPr>
      </w:pPr>
      <w:r w:rsidRPr="00985D5F">
        <w:rPr>
          <w:rFonts w:ascii="Times New Roman" w:hAnsi="Times New Roman"/>
          <w:b/>
          <w:sz w:val="24"/>
          <w:szCs w:val="24"/>
        </w:rPr>
        <w:t>HARDWARE REQUIREMENTS</w:t>
      </w:r>
    </w:p>
    <w:p w:rsidR="003D7466" w:rsidRPr="00985D5F" w:rsidRDefault="003D7466" w:rsidP="00FA295A">
      <w:pPr>
        <w:spacing w:line="360" w:lineRule="auto"/>
        <w:jc w:val="both"/>
        <w:rPr>
          <w:rFonts w:ascii="Times New Roman" w:hAnsi="Times New Roman"/>
          <w:b/>
          <w:sz w:val="24"/>
          <w:szCs w:val="24"/>
          <w:u w:val="single"/>
        </w:rPr>
      </w:pPr>
    </w:p>
    <w:p w:rsidR="003D7466" w:rsidRPr="00985D5F" w:rsidRDefault="003D7466" w:rsidP="00FA295A">
      <w:pPr>
        <w:numPr>
          <w:ilvl w:val="0"/>
          <w:numId w:val="2"/>
        </w:numPr>
        <w:spacing w:after="0" w:line="360" w:lineRule="auto"/>
        <w:jc w:val="both"/>
        <w:rPr>
          <w:rFonts w:ascii="Times New Roman" w:hAnsi="Times New Roman"/>
          <w:sz w:val="24"/>
          <w:szCs w:val="24"/>
          <w:lang w:val="en-GB"/>
        </w:rPr>
      </w:pPr>
      <w:r w:rsidRPr="00985D5F">
        <w:rPr>
          <w:rFonts w:ascii="Times New Roman" w:hAnsi="Times New Roman"/>
          <w:sz w:val="24"/>
          <w:szCs w:val="24"/>
          <w:lang w:val="en-GB"/>
        </w:rPr>
        <w:t>SYSTEM</w:t>
      </w:r>
      <w:r w:rsidRPr="00985D5F">
        <w:rPr>
          <w:rFonts w:ascii="Times New Roman" w:hAnsi="Times New Roman"/>
          <w:sz w:val="24"/>
          <w:szCs w:val="24"/>
          <w:lang w:val="en-GB"/>
        </w:rPr>
        <w:tab/>
        <w:t xml:space="preserve">   </w:t>
      </w:r>
      <w:r w:rsidRPr="00985D5F">
        <w:rPr>
          <w:rFonts w:ascii="Times New Roman" w:hAnsi="Times New Roman"/>
          <w:sz w:val="24"/>
          <w:szCs w:val="24"/>
          <w:lang w:val="en-GB"/>
        </w:rPr>
        <w:tab/>
        <w:t xml:space="preserve">: </w:t>
      </w:r>
      <w:r w:rsidRPr="00985D5F">
        <w:rPr>
          <w:rFonts w:ascii="Times New Roman" w:hAnsi="Times New Roman"/>
          <w:sz w:val="24"/>
          <w:szCs w:val="24"/>
          <w:lang w:val="en-GB"/>
        </w:rPr>
        <w:tab/>
      </w:r>
      <w:r w:rsidR="00FA295A">
        <w:rPr>
          <w:rFonts w:ascii="Times New Roman" w:hAnsi="Times New Roman"/>
          <w:sz w:val="24"/>
          <w:szCs w:val="24"/>
          <w:lang w:val="en-GB"/>
        </w:rPr>
        <w:t>Intel i3</w:t>
      </w:r>
    </w:p>
    <w:p w:rsidR="003D7466" w:rsidRPr="00985D5F" w:rsidRDefault="00FA295A" w:rsidP="00FA295A">
      <w:pPr>
        <w:numPr>
          <w:ilvl w:val="0"/>
          <w:numId w:val="2"/>
        </w:numPr>
        <w:spacing w:after="0" w:line="360" w:lineRule="auto"/>
        <w:jc w:val="both"/>
        <w:rPr>
          <w:rFonts w:ascii="Times New Roman" w:hAnsi="Times New Roman"/>
          <w:sz w:val="24"/>
          <w:szCs w:val="24"/>
          <w:lang w:val="en-GB"/>
        </w:rPr>
      </w:pPr>
      <w:r>
        <w:rPr>
          <w:rFonts w:ascii="Times New Roman" w:hAnsi="Times New Roman"/>
          <w:sz w:val="24"/>
          <w:szCs w:val="24"/>
          <w:lang w:val="en-GB"/>
        </w:rPr>
        <w:t xml:space="preserve">HARD DISK  </w:t>
      </w:r>
      <w:r>
        <w:rPr>
          <w:rFonts w:ascii="Times New Roman" w:hAnsi="Times New Roman"/>
          <w:sz w:val="24"/>
          <w:szCs w:val="24"/>
          <w:lang w:val="en-GB"/>
        </w:rPr>
        <w:tab/>
        <w:t xml:space="preserve">: </w:t>
      </w:r>
      <w:r>
        <w:rPr>
          <w:rFonts w:ascii="Times New Roman" w:hAnsi="Times New Roman"/>
          <w:sz w:val="24"/>
          <w:szCs w:val="24"/>
          <w:lang w:val="en-GB"/>
        </w:rPr>
        <w:tab/>
        <w:t>50</w:t>
      </w:r>
      <w:r w:rsidR="003D7466" w:rsidRPr="00985D5F">
        <w:rPr>
          <w:rFonts w:ascii="Times New Roman" w:hAnsi="Times New Roman"/>
          <w:sz w:val="24"/>
          <w:szCs w:val="24"/>
          <w:lang w:val="en-GB"/>
        </w:rPr>
        <w:t>0 GB</w:t>
      </w:r>
    </w:p>
    <w:p w:rsidR="003D7466" w:rsidRPr="00985D5F" w:rsidRDefault="00FA295A" w:rsidP="00FA295A">
      <w:pPr>
        <w:numPr>
          <w:ilvl w:val="0"/>
          <w:numId w:val="2"/>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val="en-GB"/>
        </w:rPr>
        <w:t>RAM</w:t>
      </w:r>
      <w:r>
        <w:rPr>
          <w:rFonts w:ascii="Times New Roman" w:hAnsi="Times New Roman"/>
          <w:sz w:val="24"/>
          <w:szCs w:val="24"/>
          <w:lang w:val="en-GB"/>
        </w:rPr>
        <w:tab/>
        <w:t xml:space="preserve">   </w:t>
      </w:r>
      <w:r>
        <w:rPr>
          <w:rFonts w:ascii="Times New Roman" w:hAnsi="Times New Roman"/>
          <w:sz w:val="24"/>
          <w:szCs w:val="24"/>
          <w:lang w:val="en-GB"/>
        </w:rPr>
        <w:tab/>
        <w:t xml:space="preserve">: </w:t>
      </w:r>
      <w:r>
        <w:rPr>
          <w:rFonts w:ascii="Times New Roman" w:hAnsi="Times New Roman"/>
          <w:sz w:val="24"/>
          <w:szCs w:val="24"/>
          <w:lang w:val="en-GB"/>
        </w:rPr>
        <w:tab/>
        <w:t>2 G</w:t>
      </w:r>
      <w:r w:rsidR="003D7466" w:rsidRPr="00985D5F">
        <w:rPr>
          <w:rFonts w:ascii="Times New Roman" w:hAnsi="Times New Roman"/>
          <w:sz w:val="24"/>
          <w:szCs w:val="24"/>
          <w:lang w:val="en-GB"/>
        </w:rPr>
        <w:t>B</w:t>
      </w:r>
    </w:p>
    <w:p w:rsidR="003D7466" w:rsidRPr="00600E60" w:rsidRDefault="003D7466" w:rsidP="00FA295A">
      <w:pPr>
        <w:numPr>
          <w:ilvl w:val="0"/>
          <w:numId w:val="2"/>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lang w:val="en-GB"/>
        </w:rPr>
        <w:t xml:space="preserve">MONITOR </w:t>
      </w:r>
      <w:r w:rsidRPr="00985D5F">
        <w:rPr>
          <w:rFonts w:ascii="Times New Roman" w:hAnsi="Times New Roman"/>
          <w:sz w:val="24"/>
          <w:szCs w:val="24"/>
          <w:lang w:val="en-GB"/>
        </w:rPr>
        <w:tab/>
      </w:r>
      <w:r w:rsidRPr="00985D5F">
        <w:rPr>
          <w:rFonts w:ascii="Times New Roman" w:hAnsi="Times New Roman"/>
          <w:sz w:val="24"/>
          <w:szCs w:val="24"/>
          <w:lang w:val="en-GB"/>
        </w:rPr>
        <w:tab/>
        <w:t>:</w:t>
      </w:r>
      <w:r w:rsidRPr="00985D5F">
        <w:rPr>
          <w:rFonts w:ascii="Times New Roman" w:hAnsi="Times New Roman"/>
          <w:sz w:val="24"/>
          <w:szCs w:val="24"/>
          <w:lang w:val="en-GB"/>
        </w:rPr>
        <w:tab/>
        <w:t>1</w:t>
      </w:r>
      <w:r w:rsidR="00FA295A">
        <w:rPr>
          <w:rFonts w:ascii="Times New Roman" w:hAnsi="Times New Roman"/>
          <w:sz w:val="24"/>
          <w:szCs w:val="24"/>
          <w:lang w:val="en-GB"/>
        </w:rPr>
        <w:t>5</w:t>
      </w:r>
      <w:bookmarkStart w:id="0" w:name="_GoBack"/>
      <w:bookmarkEnd w:id="0"/>
      <w:r w:rsidRPr="00985D5F">
        <w:rPr>
          <w:rFonts w:ascii="Times New Roman" w:hAnsi="Times New Roman"/>
          <w:sz w:val="24"/>
          <w:szCs w:val="24"/>
          <w:lang w:val="en-GB"/>
        </w:rPr>
        <w:t>”MONITOR</w:t>
      </w:r>
    </w:p>
    <w:p w:rsidR="003D7466" w:rsidRPr="0022619D" w:rsidRDefault="003D7466" w:rsidP="00FA295A">
      <w:pPr>
        <w:jc w:val="both"/>
        <w:rPr>
          <w:rFonts w:ascii="Times New Roman" w:hAnsi="Times New Roman" w:cs="Times New Roman"/>
          <w:b/>
          <w:bCs/>
          <w:sz w:val="28"/>
          <w:szCs w:val="28"/>
        </w:rPr>
      </w:pPr>
    </w:p>
    <w:p w:rsidR="003D7466" w:rsidRPr="00B54B0C" w:rsidRDefault="003D7466" w:rsidP="00FA295A">
      <w:pPr>
        <w:pStyle w:val="NormalWeb"/>
        <w:shd w:val="clear" w:color="auto" w:fill="FFFFFF"/>
        <w:spacing w:before="0" w:beforeAutospacing="0" w:after="0" w:afterAutospacing="0" w:line="360" w:lineRule="auto"/>
        <w:jc w:val="both"/>
        <w:rPr>
          <w:color w:val="333333"/>
        </w:rPr>
      </w:pPr>
    </w:p>
    <w:p w:rsidR="003D7466" w:rsidRPr="00B54B0C" w:rsidRDefault="003D7466" w:rsidP="00FA295A">
      <w:pPr>
        <w:pStyle w:val="NormalWeb"/>
        <w:shd w:val="clear" w:color="auto" w:fill="FFFFFF"/>
        <w:spacing w:before="0" w:beforeAutospacing="0" w:after="225" w:afterAutospacing="0" w:line="360" w:lineRule="auto"/>
        <w:jc w:val="both"/>
        <w:rPr>
          <w:color w:val="333333"/>
        </w:rPr>
      </w:pPr>
      <w:r w:rsidRPr="00B54B0C">
        <w:rPr>
          <w:color w:val="333333"/>
        </w:rPr>
        <w:t> </w:t>
      </w:r>
    </w:p>
    <w:p w:rsidR="003D7466" w:rsidRPr="00B54B0C" w:rsidRDefault="003D7466" w:rsidP="00FA295A">
      <w:pPr>
        <w:spacing w:line="360" w:lineRule="auto"/>
        <w:jc w:val="both"/>
        <w:rPr>
          <w:rFonts w:ascii="Times New Roman" w:hAnsi="Times New Roman" w:cs="Times New Roman"/>
          <w:sz w:val="24"/>
          <w:szCs w:val="24"/>
        </w:rPr>
      </w:pPr>
    </w:p>
    <w:p w:rsidR="003D7466" w:rsidRPr="000D7AEC" w:rsidRDefault="003D7466" w:rsidP="00FA295A">
      <w:pPr>
        <w:pStyle w:val="NoSpacing"/>
        <w:jc w:val="both"/>
      </w:pPr>
      <w:r w:rsidRPr="000D7AEC">
        <w:rPr>
          <w:rFonts w:ascii="Arial" w:hAnsi="Arial" w:cs="Arial"/>
        </w:rPr>
        <w:br/>
      </w:r>
    </w:p>
    <w:p w:rsidR="00440887" w:rsidRPr="003D7466" w:rsidRDefault="00440887" w:rsidP="00FA295A">
      <w:pPr>
        <w:jc w:val="both"/>
        <w:rPr>
          <w:szCs w:val="24"/>
        </w:rPr>
      </w:pPr>
    </w:p>
    <w:sectPr w:rsidR="00440887" w:rsidRPr="003D7466" w:rsidSect="00876FA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B3C" w:rsidRDefault="00FA2B3C">
      <w:pPr>
        <w:spacing w:after="0" w:line="240" w:lineRule="auto"/>
      </w:pPr>
      <w:r>
        <w:separator/>
      </w:r>
    </w:p>
  </w:endnote>
  <w:endnote w:type="continuationSeparator" w:id="0">
    <w:p w:rsidR="00FA2B3C" w:rsidRDefault="00FA2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EC" w:rsidRDefault="00FA2B3C">
    <w:pPr>
      <w:pStyle w:val="Footer"/>
    </w:pPr>
  </w:p>
  <w:p w:rsidR="000D7AEC" w:rsidRDefault="00FA2B3C">
    <w:pPr>
      <w:pStyle w:val="Footer"/>
    </w:pPr>
  </w:p>
  <w:p w:rsidR="000D7AEC" w:rsidRDefault="00FA2B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B3C" w:rsidRDefault="00FA2B3C">
      <w:pPr>
        <w:spacing w:after="0" w:line="240" w:lineRule="auto"/>
      </w:pPr>
      <w:r>
        <w:separator/>
      </w:r>
    </w:p>
  </w:footnote>
  <w:footnote w:type="continuationSeparator" w:id="0">
    <w:p w:rsidR="00FA2B3C" w:rsidRDefault="00FA2B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450"/>
        </w:tabs>
        <w:ind w:left="450" w:hanging="360"/>
      </w:pPr>
    </w:lvl>
  </w:abstractNum>
  <w:abstractNum w:abstractNumId="1">
    <w:nsid w:val="00000002"/>
    <w:multiLevelType w:val="singleLevel"/>
    <w:tmpl w:val="00000002"/>
    <w:name w:val="WW8Num2"/>
    <w:lvl w:ilvl="0">
      <w:start w:val="1"/>
      <w:numFmt w:val="bullet"/>
      <w:lvlText w:val=""/>
      <w:lvlJc w:val="left"/>
      <w:pPr>
        <w:tabs>
          <w:tab w:val="num" w:pos="810"/>
        </w:tabs>
        <w:ind w:left="810" w:hanging="360"/>
      </w:pPr>
      <w:rPr>
        <w:rFonts w:ascii="Wingdings" w:hAnsi="Wingdings"/>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rPr>
    </w:lvl>
  </w:abstractNum>
  <w:abstractNum w:abstractNumId="3">
    <w:nsid w:val="15CD14B0"/>
    <w:multiLevelType w:val="hybridMultilevel"/>
    <w:tmpl w:val="8E6433B0"/>
    <w:lvl w:ilvl="0" w:tplc="4414FFFC">
      <w:start w:val="1"/>
      <w:numFmt w:val="bullet"/>
      <w:lvlText w:val="•"/>
      <w:lvlJc w:val="left"/>
      <w:pPr>
        <w:tabs>
          <w:tab w:val="num" w:pos="900"/>
        </w:tabs>
        <w:ind w:left="900" w:hanging="360"/>
      </w:pPr>
      <w:rPr>
        <w:rFonts w:ascii="Times New Roman" w:hAnsi="Times New Roman" w:cs="Times New Roman" w:hint="default"/>
      </w:rPr>
    </w:lvl>
    <w:lvl w:ilvl="1" w:tplc="1D90766C">
      <w:start w:val="1"/>
      <w:numFmt w:val="decimal"/>
      <w:lvlText w:val="%2."/>
      <w:lvlJc w:val="left"/>
      <w:pPr>
        <w:tabs>
          <w:tab w:val="num" w:pos="1440"/>
        </w:tabs>
        <w:ind w:left="1440" w:hanging="360"/>
      </w:pPr>
    </w:lvl>
    <w:lvl w:ilvl="2" w:tplc="A73AECBE">
      <w:start w:val="1"/>
      <w:numFmt w:val="decimal"/>
      <w:lvlText w:val="%3."/>
      <w:lvlJc w:val="left"/>
      <w:pPr>
        <w:tabs>
          <w:tab w:val="num" w:pos="2160"/>
        </w:tabs>
        <w:ind w:left="2160" w:hanging="360"/>
      </w:pPr>
    </w:lvl>
    <w:lvl w:ilvl="3" w:tplc="E7BA54C2">
      <w:start w:val="1"/>
      <w:numFmt w:val="decimal"/>
      <w:lvlText w:val="%4."/>
      <w:lvlJc w:val="left"/>
      <w:pPr>
        <w:tabs>
          <w:tab w:val="num" w:pos="2880"/>
        </w:tabs>
        <w:ind w:left="2880" w:hanging="360"/>
      </w:pPr>
    </w:lvl>
    <w:lvl w:ilvl="4" w:tplc="28686024">
      <w:start w:val="1"/>
      <w:numFmt w:val="decimal"/>
      <w:lvlText w:val="%5."/>
      <w:lvlJc w:val="left"/>
      <w:pPr>
        <w:tabs>
          <w:tab w:val="num" w:pos="3600"/>
        </w:tabs>
        <w:ind w:left="3600" w:hanging="360"/>
      </w:pPr>
    </w:lvl>
    <w:lvl w:ilvl="5" w:tplc="C6FA09DC">
      <w:start w:val="1"/>
      <w:numFmt w:val="decimal"/>
      <w:lvlText w:val="%6."/>
      <w:lvlJc w:val="left"/>
      <w:pPr>
        <w:tabs>
          <w:tab w:val="num" w:pos="4320"/>
        </w:tabs>
        <w:ind w:left="4320" w:hanging="360"/>
      </w:pPr>
    </w:lvl>
    <w:lvl w:ilvl="6" w:tplc="8704464E">
      <w:start w:val="1"/>
      <w:numFmt w:val="decimal"/>
      <w:lvlText w:val="%7."/>
      <w:lvlJc w:val="left"/>
      <w:pPr>
        <w:tabs>
          <w:tab w:val="num" w:pos="5040"/>
        </w:tabs>
        <w:ind w:left="5040" w:hanging="360"/>
      </w:pPr>
    </w:lvl>
    <w:lvl w:ilvl="7" w:tplc="96F01020">
      <w:start w:val="1"/>
      <w:numFmt w:val="decimal"/>
      <w:lvlText w:val="%8."/>
      <w:lvlJc w:val="left"/>
      <w:pPr>
        <w:tabs>
          <w:tab w:val="num" w:pos="5760"/>
        </w:tabs>
        <w:ind w:left="5760" w:hanging="360"/>
      </w:pPr>
    </w:lvl>
    <w:lvl w:ilvl="8" w:tplc="187CA78C">
      <w:start w:val="1"/>
      <w:numFmt w:val="decimal"/>
      <w:lvlText w:val="%9."/>
      <w:lvlJc w:val="left"/>
      <w:pPr>
        <w:tabs>
          <w:tab w:val="num" w:pos="6480"/>
        </w:tabs>
        <w:ind w:left="6480" w:hanging="360"/>
      </w:pPr>
    </w:lvl>
  </w:abstractNum>
  <w:abstractNum w:abstractNumId="4">
    <w:nsid w:val="26C34527"/>
    <w:multiLevelType w:val="hybridMultilevel"/>
    <w:tmpl w:val="5F0E13C0"/>
    <w:lvl w:ilvl="0" w:tplc="01C2E7EC">
      <w:start w:val="1"/>
      <w:numFmt w:val="bullet"/>
      <w:lvlText w:val="•"/>
      <w:lvlJc w:val="left"/>
      <w:pPr>
        <w:tabs>
          <w:tab w:val="num" w:pos="900"/>
        </w:tabs>
        <w:ind w:left="900" w:hanging="360"/>
      </w:pPr>
      <w:rPr>
        <w:rFonts w:ascii="Times New Roman" w:hAnsi="Times New Roman" w:cs="Times New Roman"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C5741"/>
    <w:rsid w:val="000012AF"/>
    <w:rsid w:val="00013020"/>
    <w:rsid w:val="000223EE"/>
    <w:rsid w:val="00033116"/>
    <w:rsid w:val="00040C7A"/>
    <w:rsid w:val="0004554F"/>
    <w:rsid w:val="00091FC3"/>
    <w:rsid w:val="000A1E87"/>
    <w:rsid w:val="000A2972"/>
    <w:rsid w:val="000B39F9"/>
    <w:rsid w:val="000B412D"/>
    <w:rsid w:val="000C3D64"/>
    <w:rsid w:val="000E7003"/>
    <w:rsid w:val="000E75EC"/>
    <w:rsid w:val="000E7FC0"/>
    <w:rsid w:val="000F1D5E"/>
    <w:rsid w:val="000F4F99"/>
    <w:rsid w:val="000F750D"/>
    <w:rsid w:val="00123317"/>
    <w:rsid w:val="0013344E"/>
    <w:rsid w:val="00144654"/>
    <w:rsid w:val="00156376"/>
    <w:rsid w:val="0016224E"/>
    <w:rsid w:val="001702AB"/>
    <w:rsid w:val="00172565"/>
    <w:rsid w:val="001756B2"/>
    <w:rsid w:val="0018759E"/>
    <w:rsid w:val="00191F1F"/>
    <w:rsid w:val="001949A1"/>
    <w:rsid w:val="00197190"/>
    <w:rsid w:val="001A32AD"/>
    <w:rsid w:val="001A45E7"/>
    <w:rsid w:val="001A5035"/>
    <w:rsid w:val="001B3E1D"/>
    <w:rsid w:val="001B4270"/>
    <w:rsid w:val="001B7F27"/>
    <w:rsid w:val="001C364A"/>
    <w:rsid w:val="002021AF"/>
    <w:rsid w:val="00203F83"/>
    <w:rsid w:val="0021767A"/>
    <w:rsid w:val="00252AE1"/>
    <w:rsid w:val="002609A1"/>
    <w:rsid w:val="00267DB5"/>
    <w:rsid w:val="00281867"/>
    <w:rsid w:val="002C34ED"/>
    <w:rsid w:val="002C7B9C"/>
    <w:rsid w:val="002D113B"/>
    <w:rsid w:val="00301656"/>
    <w:rsid w:val="00324F80"/>
    <w:rsid w:val="00335FE0"/>
    <w:rsid w:val="00341BC1"/>
    <w:rsid w:val="00345085"/>
    <w:rsid w:val="00351D7A"/>
    <w:rsid w:val="00360ACE"/>
    <w:rsid w:val="003744A7"/>
    <w:rsid w:val="00385E52"/>
    <w:rsid w:val="003A60B5"/>
    <w:rsid w:val="003B773C"/>
    <w:rsid w:val="003C328E"/>
    <w:rsid w:val="003C38B0"/>
    <w:rsid w:val="003C4BF2"/>
    <w:rsid w:val="003D7466"/>
    <w:rsid w:val="003E2D38"/>
    <w:rsid w:val="003E7D10"/>
    <w:rsid w:val="003F61CC"/>
    <w:rsid w:val="00416D02"/>
    <w:rsid w:val="004261B5"/>
    <w:rsid w:val="0043329F"/>
    <w:rsid w:val="00440887"/>
    <w:rsid w:val="0046352E"/>
    <w:rsid w:val="00467DA1"/>
    <w:rsid w:val="00490677"/>
    <w:rsid w:val="00495148"/>
    <w:rsid w:val="004B71F3"/>
    <w:rsid w:val="004C05BC"/>
    <w:rsid w:val="004C0E08"/>
    <w:rsid w:val="004C2F51"/>
    <w:rsid w:val="004D5818"/>
    <w:rsid w:val="004F449D"/>
    <w:rsid w:val="005072ED"/>
    <w:rsid w:val="005261C6"/>
    <w:rsid w:val="00536F3E"/>
    <w:rsid w:val="00543545"/>
    <w:rsid w:val="00547BED"/>
    <w:rsid w:val="00556112"/>
    <w:rsid w:val="005561E2"/>
    <w:rsid w:val="00565F2D"/>
    <w:rsid w:val="00593E3C"/>
    <w:rsid w:val="005961FB"/>
    <w:rsid w:val="005A2D9B"/>
    <w:rsid w:val="005B2C93"/>
    <w:rsid w:val="005C410B"/>
    <w:rsid w:val="005D23ED"/>
    <w:rsid w:val="005F598D"/>
    <w:rsid w:val="0061524B"/>
    <w:rsid w:val="00632FC8"/>
    <w:rsid w:val="00650326"/>
    <w:rsid w:val="00656425"/>
    <w:rsid w:val="00673CC6"/>
    <w:rsid w:val="00676EE2"/>
    <w:rsid w:val="00681AD2"/>
    <w:rsid w:val="00693DDE"/>
    <w:rsid w:val="006A185E"/>
    <w:rsid w:val="006A1F2A"/>
    <w:rsid w:val="006B3E0E"/>
    <w:rsid w:val="006B4AD1"/>
    <w:rsid w:val="006C577E"/>
    <w:rsid w:val="006D7DE4"/>
    <w:rsid w:val="006E0618"/>
    <w:rsid w:val="006E146B"/>
    <w:rsid w:val="006E3894"/>
    <w:rsid w:val="006F3548"/>
    <w:rsid w:val="006F636F"/>
    <w:rsid w:val="00705405"/>
    <w:rsid w:val="0071383E"/>
    <w:rsid w:val="00716A89"/>
    <w:rsid w:val="00720990"/>
    <w:rsid w:val="00727A4B"/>
    <w:rsid w:val="00734173"/>
    <w:rsid w:val="007671E3"/>
    <w:rsid w:val="00776059"/>
    <w:rsid w:val="00781569"/>
    <w:rsid w:val="007816F0"/>
    <w:rsid w:val="0079405C"/>
    <w:rsid w:val="007A4919"/>
    <w:rsid w:val="007A5072"/>
    <w:rsid w:val="007C33AB"/>
    <w:rsid w:val="007C71DB"/>
    <w:rsid w:val="007D2404"/>
    <w:rsid w:val="007D4F6B"/>
    <w:rsid w:val="007E616C"/>
    <w:rsid w:val="00815805"/>
    <w:rsid w:val="00867B02"/>
    <w:rsid w:val="0087392D"/>
    <w:rsid w:val="008772C4"/>
    <w:rsid w:val="00890FF7"/>
    <w:rsid w:val="008974BE"/>
    <w:rsid w:val="008B7088"/>
    <w:rsid w:val="008D22BC"/>
    <w:rsid w:val="008D2A9E"/>
    <w:rsid w:val="008D75A2"/>
    <w:rsid w:val="009065B9"/>
    <w:rsid w:val="0092574B"/>
    <w:rsid w:val="00934E97"/>
    <w:rsid w:val="00944A5B"/>
    <w:rsid w:val="00964B0A"/>
    <w:rsid w:val="009950F2"/>
    <w:rsid w:val="00995577"/>
    <w:rsid w:val="00997237"/>
    <w:rsid w:val="009A0105"/>
    <w:rsid w:val="009A35CB"/>
    <w:rsid w:val="009A40C6"/>
    <w:rsid w:val="009D626B"/>
    <w:rsid w:val="009F64BB"/>
    <w:rsid w:val="00A02A05"/>
    <w:rsid w:val="00A05BE2"/>
    <w:rsid w:val="00A20EA5"/>
    <w:rsid w:val="00A4201B"/>
    <w:rsid w:val="00A44DC5"/>
    <w:rsid w:val="00A47AA9"/>
    <w:rsid w:val="00A52C85"/>
    <w:rsid w:val="00A546CF"/>
    <w:rsid w:val="00A56082"/>
    <w:rsid w:val="00A723C7"/>
    <w:rsid w:val="00A979BA"/>
    <w:rsid w:val="00AA3B37"/>
    <w:rsid w:val="00AB5B74"/>
    <w:rsid w:val="00AB72A2"/>
    <w:rsid w:val="00AC1BAA"/>
    <w:rsid w:val="00AC6FC1"/>
    <w:rsid w:val="00B02A97"/>
    <w:rsid w:val="00B40227"/>
    <w:rsid w:val="00B464A6"/>
    <w:rsid w:val="00B47372"/>
    <w:rsid w:val="00B54F95"/>
    <w:rsid w:val="00B6390D"/>
    <w:rsid w:val="00B651D3"/>
    <w:rsid w:val="00B777F5"/>
    <w:rsid w:val="00B9336D"/>
    <w:rsid w:val="00B939A3"/>
    <w:rsid w:val="00BA0B8A"/>
    <w:rsid w:val="00BA0D54"/>
    <w:rsid w:val="00BA1C9A"/>
    <w:rsid w:val="00BA6FE6"/>
    <w:rsid w:val="00BB52CB"/>
    <w:rsid w:val="00BC28CA"/>
    <w:rsid w:val="00BD152F"/>
    <w:rsid w:val="00BD5CAB"/>
    <w:rsid w:val="00BF2FD8"/>
    <w:rsid w:val="00C01EED"/>
    <w:rsid w:val="00C34CBB"/>
    <w:rsid w:val="00C363BC"/>
    <w:rsid w:val="00C40622"/>
    <w:rsid w:val="00C47DF2"/>
    <w:rsid w:val="00C524E1"/>
    <w:rsid w:val="00C55729"/>
    <w:rsid w:val="00C606D1"/>
    <w:rsid w:val="00C62987"/>
    <w:rsid w:val="00C63E13"/>
    <w:rsid w:val="00C85A47"/>
    <w:rsid w:val="00C9693B"/>
    <w:rsid w:val="00CB4F6C"/>
    <w:rsid w:val="00CC1221"/>
    <w:rsid w:val="00CC4D2B"/>
    <w:rsid w:val="00D02ECB"/>
    <w:rsid w:val="00D06A80"/>
    <w:rsid w:val="00D51C22"/>
    <w:rsid w:val="00D534E4"/>
    <w:rsid w:val="00D56DA4"/>
    <w:rsid w:val="00D82C39"/>
    <w:rsid w:val="00D8310A"/>
    <w:rsid w:val="00D852C2"/>
    <w:rsid w:val="00D94BC7"/>
    <w:rsid w:val="00DB2B0C"/>
    <w:rsid w:val="00DC1FF9"/>
    <w:rsid w:val="00DD5ABE"/>
    <w:rsid w:val="00DE6E0F"/>
    <w:rsid w:val="00DF4AC8"/>
    <w:rsid w:val="00E05E43"/>
    <w:rsid w:val="00E122F0"/>
    <w:rsid w:val="00E211CB"/>
    <w:rsid w:val="00E23D95"/>
    <w:rsid w:val="00E26EA8"/>
    <w:rsid w:val="00E36F48"/>
    <w:rsid w:val="00E4618E"/>
    <w:rsid w:val="00E624B5"/>
    <w:rsid w:val="00E63BF8"/>
    <w:rsid w:val="00E73BF2"/>
    <w:rsid w:val="00E94E0E"/>
    <w:rsid w:val="00EA58E4"/>
    <w:rsid w:val="00EA6D0D"/>
    <w:rsid w:val="00EB77FA"/>
    <w:rsid w:val="00EC5741"/>
    <w:rsid w:val="00ED5287"/>
    <w:rsid w:val="00EE5818"/>
    <w:rsid w:val="00EF32FD"/>
    <w:rsid w:val="00F03243"/>
    <w:rsid w:val="00F036F1"/>
    <w:rsid w:val="00F17AE9"/>
    <w:rsid w:val="00F22408"/>
    <w:rsid w:val="00F35956"/>
    <w:rsid w:val="00F41217"/>
    <w:rsid w:val="00F64817"/>
    <w:rsid w:val="00F66CC0"/>
    <w:rsid w:val="00F86D9C"/>
    <w:rsid w:val="00F87CE0"/>
    <w:rsid w:val="00FA295A"/>
    <w:rsid w:val="00FA2B3C"/>
    <w:rsid w:val="00FB161C"/>
    <w:rsid w:val="00FC6364"/>
    <w:rsid w:val="00FD4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4ED"/>
  </w:style>
  <w:style w:type="paragraph" w:styleId="Heading1">
    <w:name w:val="heading 1"/>
    <w:basedOn w:val="Normal"/>
    <w:link w:val="Heading1Char"/>
    <w:uiPriority w:val="9"/>
    <w:qFormat/>
    <w:rsid w:val="007A49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116"/>
    <w:pPr>
      <w:ind w:left="720"/>
      <w:contextualSpacing/>
    </w:pPr>
  </w:style>
  <w:style w:type="paragraph" w:styleId="BodyTextIndent">
    <w:name w:val="Body Text Indent"/>
    <w:basedOn w:val="Normal"/>
    <w:link w:val="BodyTextIndentChar"/>
    <w:rsid w:val="00191F1F"/>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191F1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A4919"/>
    <w:rPr>
      <w:rFonts w:ascii="Times New Roman" w:eastAsia="Times New Roman" w:hAnsi="Times New Roman" w:cs="Times New Roman"/>
      <w:b/>
      <w:bCs/>
      <w:kern w:val="36"/>
      <w:sz w:val="48"/>
      <w:szCs w:val="48"/>
    </w:rPr>
  </w:style>
  <w:style w:type="paragraph" w:customStyle="1" w:styleId="Default">
    <w:name w:val="Default"/>
    <w:rsid w:val="00C62987"/>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7C3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D2A9E"/>
  </w:style>
  <w:style w:type="character" w:customStyle="1" w:styleId="ffc">
    <w:name w:val="ffc"/>
    <w:basedOn w:val="DefaultParagraphFont"/>
    <w:rsid w:val="00B47372"/>
  </w:style>
  <w:style w:type="character" w:customStyle="1" w:styleId="lsd">
    <w:name w:val="lsd"/>
    <w:basedOn w:val="DefaultParagraphFont"/>
    <w:rsid w:val="00B47372"/>
  </w:style>
  <w:style w:type="character" w:customStyle="1" w:styleId="ls11">
    <w:name w:val="ls11"/>
    <w:basedOn w:val="DefaultParagraphFont"/>
    <w:rsid w:val="00B47372"/>
  </w:style>
  <w:style w:type="character" w:customStyle="1" w:styleId="ls0">
    <w:name w:val="ls0"/>
    <w:basedOn w:val="DefaultParagraphFont"/>
    <w:rsid w:val="00B47372"/>
  </w:style>
  <w:style w:type="character" w:customStyle="1" w:styleId="ls17">
    <w:name w:val="ls17"/>
    <w:basedOn w:val="DefaultParagraphFont"/>
    <w:rsid w:val="00B47372"/>
  </w:style>
  <w:style w:type="character" w:customStyle="1" w:styleId="ls10">
    <w:name w:val="ls10"/>
    <w:basedOn w:val="DefaultParagraphFont"/>
    <w:rsid w:val="00B47372"/>
  </w:style>
  <w:style w:type="character" w:customStyle="1" w:styleId="ls14">
    <w:name w:val="ls14"/>
    <w:basedOn w:val="DefaultParagraphFont"/>
    <w:rsid w:val="00B47372"/>
  </w:style>
  <w:style w:type="character" w:customStyle="1" w:styleId="lsb">
    <w:name w:val="lsb"/>
    <w:basedOn w:val="DefaultParagraphFont"/>
    <w:rsid w:val="00B47372"/>
  </w:style>
  <w:style w:type="character" w:customStyle="1" w:styleId="ls16">
    <w:name w:val="ls16"/>
    <w:basedOn w:val="DefaultParagraphFont"/>
    <w:rsid w:val="00B47372"/>
  </w:style>
  <w:style w:type="character" w:customStyle="1" w:styleId="ls15">
    <w:name w:val="ls15"/>
    <w:basedOn w:val="DefaultParagraphFont"/>
    <w:rsid w:val="00B47372"/>
  </w:style>
  <w:style w:type="character" w:customStyle="1" w:styleId="ls1a">
    <w:name w:val="ls1a"/>
    <w:basedOn w:val="DefaultParagraphFont"/>
    <w:rsid w:val="00B47372"/>
  </w:style>
  <w:style w:type="character" w:customStyle="1" w:styleId="ff15">
    <w:name w:val="ff15"/>
    <w:basedOn w:val="DefaultParagraphFont"/>
    <w:rsid w:val="00B47372"/>
  </w:style>
  <w:style w:type="character" w:customStyle="1" w:styleId="ffe">
    <w:name w:val="ffe"/>
    <w:basedOn w:val="DefaultParagraphFont"/>
    <w:rsid w:val="00B47372"/>
  </w:style>
  <w:style w:type="character" w:customStyle="1" w:styleId="a">
    <w:name w:val="_"/>
    <w:basedOn w:val="DefaultParagraphFont"/>
    <w:rsid w:val="00B47372"/>
  </w:style>
  <w:style w:type="character" w:customStyle="1" w:styleId="ls13">
    <w:name w:val="ls13"/>
    <w:basedOn w:val="DefaultParagraphFont"/>
    <w:rsid w:val="00B47372"/>
  </w:style>
  <w:style w:type="character" w:customStyle="1" w:styleId="ff1">
    <w:name w:val="ff1"/>
    <w:basedOn w:val="DefaultParagraphFont"/>
    <w:rsid w:val="008974BE"/>
  </w:style>
  <w:style w:type="character" w:styleId="Strong">
    <w:name w:val="Strong"/>
    <w:basedOn w:val="DefaultParagraphFont"/>
    <w:uiPriority w:val="22"/>
    <w:qFormat/>
    <w:rsid w:val="00A05BE2"/>
    <w:rPr>
      <w:b/>
      <w:bCs/>
    </w:rPr>
  </w:style>
  <w:style w:type="character" w:styleId="Hyperlink">
    <w:name w:val="Hyperlink"/>
    <w:basedOn w:val="DefaultParagraphFont"/>
    <w:uiPriority w:val="99"/>
    <w:semiHidden/>
    <w:unhideWhenUsed/>
    <w:rsid w:val="00BF2FD8"/>
    <w:rPr>
      <w:color w:val="0000FF"/>
      <w:u w:val="single"/>
    </w:rPr>
  </w:style>
  <w:style w:type="character" w:styleId="Emphasis">
    <w:name w:val="Emphasis"/>
    <w:basedOn w:val="DefaultParagraphFont"/>
    <w:uiPriority w:val="20"/>
    <w:qFormat/>
    <w:rsid w:val="0092574B"/>
    <w:rPr>
      <w:i/>
      <w:iCs/>
    </w:rPr>
  </w:style>
  <w:style w:type="paragraph" w:styleId="Footer">
    <w:name w:val="footer"/>
    <w:basedOn w:val="Normal"/>
    <w:link w:val="FooterChar"/>
    <w:uiPriority w:val="99"/>
    <w:semiHidden/>
    <w:unhideWhenUsed/>
    <w:rsid w:val="003D7466"/>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semiHidden/>
    <w:rsid w:val="003D7466"/>
    <w:rPr>
      <w:rFonts w:eastAsiaTheme="minorHAnsi"/>
    </w:rPr>
  </w:style>
  <w:style w:type="paragraph" w:styleId="NoSpacing">
    <w:name w:val="No Spacing"/>
    <w:uiPriority w:val="1"/>
    <w:qFormat/>
    <w:rsid w:val="003D7466"/>
    <w:pPr>
      <w:spacing w:after="0" w:line="240" w:lineRule="auto"/>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2926">
      <w:bodyDiv w:val="1"/>
      <w:marLeft w:val="0"/>
      <w:marRight w:val="0"/>
      <w:marTop w:val="0"/>
      <w:marBottom w:val="0"/>
      <w:divBdr>
        <w:top w:val="none" w:sz="0" w:space="0" w:color="auto"/>
        <w:left w:val="none" w:sz="0" w:space="0" w:color="auto"/>
        <w:bottom w:val="none" w:sz="0" w:space="0" w:color="auto"/>
        <w:right w:val="none" w:sz="0" w:space="0" w:color="auto"/>
      </w:divBdr>
      <w:divsChild>
        <w:div w:id="834537501">
          <w:marLeft w:val="0"/>
          <w:marRight w:val="0"/>
          <w:marTop w:val="0"/>
          <w:marBottom w:val="0"/>
          <w:divBdr>
            <w:top w:val="none" w:sz="0" w:space="0" w:color="auto"/>
            <w:left w:val="none" w:sz="0" w:space="0" w:color="auto"/>
            <w:bottom w:val="none" w:sz="0" w:space="0" w:color="auto"/>
            <w:right w:val="none" w:sz="0" w:space="0" w:color="auto"/>
          </w:divBdr>
        </w:div>
        <w:div w:id="1486513736">
          <w:marLeft w:val="0"/>
          <w:marRight w:val="0"/>
          <w:marTop w:val="0"/>
          <w:marBottom w:val="0"/>
          <w:divBdr>
            <w:top w:val="none" w:sz="0" w:space="0" w:color="auto"/>
            <w:left w:val="none" w:sz="0" w:space="0" w:color="auto"/>
            <w:bottom w:val="none" w:sz="0" w:space="0" w:color="auto"/>
            <w:right w:val="none" w:sz="0" w:space="0" w:color="auto"/>
          </w:divBdr>
        </w:div>
        <w:div w:id="139933028">
          <w:marLeft w:val="0"/>
          <w:marRight w:val="0"/>
          <w:marTop w:val="0"/>
          <w:marBottom w:val="0"/>
          <w:divBdr>
            <w:top w:val="none" w:sz="0" w:space="0" w:color="auto"/>
            <w:left w:val="none" w:sz="0" w:space="0" w:color="auto"/>
            <w:bottom w:val="none" w:sz="0" w:space="0" w:color="auto"/>
            <w:right w:val="none" w:sz="0" w:space="0" w:color="auto"/>
          </w:divBdr>
        </w:div>
        <w:div w:id="1495948741">
          <w:marLeft w:val="0"/>
          <w:marRight w:val="0"/>
          <w:marTop w:val="0"/>
          <w:marBottom w:val="0"/>
          <w:divBdr>
            <w:top w:val="none" w:sz="0" w:space="0" w:color="auto"/>
            <w:left w:val="none" w:sz="0" w:space="0" w:color="auto"/>
            <w:bottom w:val="none" w:sz="0" w:space="0" w:color="auto"/>
            <w:right w:val="none" w:sz="0" w:space="0" w:color="auto"/>
          </w:divBdr>
        </w:div>
        <w:div w:id="1619022217">
          <w:marLeft w:val="0"/>
          <w:marRight w:val="0"/>
          <w:marTop w:val="0"/>
          <w:marBottom w:val="0"/>
          <w:divBdr>
            <w:top w:val="none" w:sz="0" w:space="0" w:color="auto"/>
            <w:left w:val="none" w:sz="0" w:space="0" w:color="auto"/>
            <w:bottom w:val="none" w:sz="0" w:space="0" w:color="auto"/>
            <w:right w:val="none" w:sz="0" w:space="0" w:color="auto"/>
          </w:divBdr>
        </w:div>
        <w:div w:id="47920708">
          <w:marLeft w:val="0"/>
          <w:marRight w:val="0"/>
          <w:marTop w:val="0"/>
          <w:marBottom w:val="0"/>
          <w:divBdr>
            <w:top w:val="none" w:sz="0" w:space="0" w:color="auto"/>
            <w:left w:val="none" w:sz="0" w:space="0" w:color="auto"/>
            <w:bottom w:val="none" w:sz="0" w:space="0" w:color="auto"/>
            <w:right w:val="none" w:sz="0" w:space="0" w:color="auto"/>
          </w:divBdr>
        </w:div>
        <w:div w:id="1524510263">
          <w:marLeft w:val="0"/>
          <w:marRight w:val="0"/>
          <w:marTop w:val="0"/>
          <w:marBottom w:val="0"/>
          <w:divBdr>
            <w:top w:val="none" w:sz="0" w:space="0" w:color="auto"/>
            <w:left w:val="none" w:sz="0" w:space="0" w:color="auto"/>
            <w:bottom w:val="none" w:sz="0" w:space="0" w:color="auto"/>
            <w:right w:val="none" w:sz="0" w:space="0" w:color="auto"/>
          </w:divBdr>
        </w:div>
        <w:div w:id="292711272">
          <w:marLeft w:val="0"/>
          <w:marRight w:val="0"/>
          <w:marTop w:val="0"/>
          <w:marBottom w:val="0"/>
          <w:divBdr>
            <w:top w:val="none" w:sz="0" w:space="0" w:color="auto"/>
            <w:left w:val="none" w:sz="0" w:space="0" w:color="auto"/>
            <w:bottom w:val="none" w:sz="0" w:space="0" w:color="auto"/>
            <w:right w:val="none" w:sz="0" w:space="0" w:color="auto"/>
          </w:divBdr>
        </w:div>
        <w:div w:id="310987541">
          <w:marLeft w:val="0"/>
          <w:marRight w:val="0"/>
          <w:marTop w:val="0"/>
          <w:marBottom w:val="0"/>
          <w:divBdr>
            <w:top w:val="none" w:sz="0" w:space="0" w:color="auto"/>
            <w:left w:val="none" w:sz="0" w:space="0" w:color="auto"/>
            <w:bottom w:val="none" w:sz="0" w:space="0" w:color="auto"/>
            <w:right w:val="none" w:sz="0" w:space="0" w:color="auto"/>
          </w:divBdr>
        </w:div>
        <w:div w:id="228154501">
          <w:marLeft w:val="0"/>
          <w:marRight w:val="0"/>
          <w:marTop w:val="0"/>
          <w:marBottom w:val="0"/>
          <w:divBdr>
            <w:top w:val="none" w:sz="0" w:space="0" w:color="auto"/>
            <w:left w:val="none" w:sz="0" w:space="0" w:color="auto"/>
            <w:bottom w:val="none" w:sz="0" w:space="0" w:color="auto"/>
            <w:right w:val="none" w:sz="0" w:space="0" w:color="auto"/>
          </w:divBdr>
        </w:div>
      </w:divsChild>
    </w:div>
    <w:div w:id="34283686">
      <w:bodyDiv w:val="1"/>
      <w:marLeft w:val="0"/>
      <w:marRight w:val="0"/>
      <w:marTop w:val="0"/>
      <w:marBottom w:val="0"/>
      <w:divBdr>
        <w:top w:val="none" w:sz="0" w:space="0" w:color="auto"/>
        <w:left w:val="none" w:sz="0" w:space="0" w:color="auto"/>
        <w:bottom w:val="none" w:sz="0" w:space="0" w:color="auto"/>
        <w:right w:val="none" w:sz="0" w:space="0" w:color="auto"/>
      </w:divBdr>
    </w:div>
    <w:div w:id="50349555">
      <w:bodyDiv w:val="1"/>
      <w:marLeft w:val="0"/>
      <w:marRight w:val="0"/>
      <w:marTop w:val="0"/>
      <w:marBottom w:val="0"/>
      <w:divBdr>
        <w:top w:val="none" w:sz="0" w:space="0" w:color="auto"/>
        <w:left w:val="none" w:sz="0" w:space="0" w:color="auto"/>
        <w:bottom w:val="none" w:sz="0" w:space="0" w:color="auto"/>
        <w:right w:val="none" w:sz="0" w:space="0" w:color="auto"/>
      </w:divBdr>
    </w:div>
    <w:div w:id="143591964">
      <w:bodyDiv w:val="1"/>
      <w:marLeft w:val="0"/>
      <w:marRight w:val="0"/>
      <w:marTop w:val="0"/>
      <w:marBottom w:val="0"/>
      <w:divBdr>
        <w:top w:val="none" w:sz="0" w:space="0" w:color="auto"/>
        <w:left w:val="none" w:sz="0" w:space="0" w:color="auto"/>
        <w:bottom w:val="none" w:sz="0" w:space="0" w:color="auto"/>
        <w:right w:val="none" w:sz="0" w:space="0" w:color="auto"/>
      </w:divBdr>
    </w:div>
    <w:div w:id="147291677">
      <w:bodyDiv w:val="1"/>
      <w:marLeft w:val="0"/>
      <w:marRight w:val="0"/>
      <w:marTop w:val="0"/>
      <w:marBottom w:val="0"/>
      <w:divBdr>
        <w:top w:val="none" w:sz="0" w:space="0" w:color="auto"/>
        <w:left w:val="none" w:sz="0" w:space="0" w:color="auto"/>
        <w:bottom w:val="none" w:sz="0" w:space="0" w:color="auto"/>
        <w:right w:val="none" w:sz="0" w:space="0" w:color="auto"/>
      </w:divBdr>
    </w:div>
    <w:div w:id="164324691">
      <w:bodyDiv w:val="1"/>
      <w:marLeft w:val="0"/>
      <w:marRight w:val="0"/>
      <w:marTop w:val="0"/>
      <w:marBottom w:val="0"/>
      <w:divBdr>
        <w:top w:val="none" w:sz="0" w:space="0" w:color="auto"/>
        <w:left w:val="none" w:sz="0" w:space="0" w:color="auto"/>
        <w:bottom w:val="none" w:sz="0" w:space="0" w:color="auto"/>
        <w:right w:val="none" w:sz="0" w:space="0" w:color="auto"/>
      </w:divBdr>
      <w:divsChild>
        <w:div w:id="1610238601">
          <w:marLeft w:val="0"/>
          <w:marRight w:val="0"/>
          <w:marTop w:val="0"/>
          <w:marBottom w:val="0"/>
          <w:divBdr>
            <w:top w:val="none" w:sz="0" w:space="0" w:color="auto"/>
            <w:left w:val="none" w:sz="0" w:space="0" w:color="auto"/>
            <w:bottom w:val="none" w:sz="0" w:space="0" w:color="auto"/>
            <w:right w:val="none" w:sz="0" w:space="0" w:color="auto"/>
          </w:divBdr>
        </w:div>
      </w:divsChild>
    </w:div>
    <w:div w:id="178198383">
      <w:bodyDiv w:val="1"/>
      <w:marLeft w:val="0"/>
      <w:marRight w:val="0"/>
      <w:marTop w:val="0"/>
      <w:marBottom w:val="0"/>
      <w:divBdr>
        <w:top w:val="none" w:sz="0" w:space="0" w:color="auto"/>
        <w:left w:val="none" w:sz="0" w:space="0" w:color="auto"/>
        <w:bottom w:val="none" w:sz="0" w:space="0" w:color="auto"/>
        <w:right w:val="none" w:sz="0" w:space="0" w:color="auto"/>
      </w:divBdr>
      <w:divsChild>
        <w:div w:id="1195655955">
          <w:marLeft w:val="0"/>
          <w:marRight w:val="0"/>
          <w:marTop w:val="0"/>
          <w:marBottom w:val="0"/>
          <w:divBdr>
            <w:top w:val="none" w:sz="0" w:space="0" w:color="auto"/>
            <w:left w:val="none" w:sz="0" w:space="0" w:color="auto"/>
            <w:bottom w:val="none" w:sz="0" w:space="0" w:color="auto"/>
            <w:right w:val="none" w:sz="0" w:space="0" w:color="auto"/>
          </w:divBdr>
        </w:div>
        <w:div w:id="1499153874">
          <w:marLeft w:val="0"/>
          <w:marRight w:val="0"/>
          <w:marTop w:val="0"/>
          <w:marBottom w:val="0"/>
          <w:divBdr>
            <w:top w:val="none" w:sz="0" w:space="0" w:color="auto"/>
            <w:left w:val="none" w:sz="0" w:space="0" w:color="auto"/>
            <w:bottom w:val="none" w:sz="0" w:space="0" w:color="auto"/>
            <w:right w:val="none" w:sz="0" w:space="0" w:color="auto"/>
          </w:divBdr>
        </w:div>
        <w:div w:id="424109725">
          <w:marLeft w:val="0"/>
          <w:marRight w:val="0"/>
          <w:marTop w:val="0"/>
          <w:marBottom w:val="0"/>
          <w:divBdr>
            <w:top w:val="none" w:sz="0" w:space="0" w:color="auto"/>
            <w:left w:val="none" w:sz="0" w:space="0" w:color="auto"/>
            <w:bottom w:val="none" w:sz="0" w:space="0" w:color="auto"/>
            <w:right w:val="none" w:sz="0" w:space="0" w:color="auto"/>
          </w:divBdr>
        </w:div>
        <w:div w:id="1232811905">
          <w:marLeft w:val="0"/>
          <w:marRight w:val="0"/>
          <w:marTop w:val="0"/>
          <w:marBottom w:val="0"/>
          <w:divBdr>
            <w:top w:val="none" w:sz="0" w:space="0" w:color="auto"/>
            <w:left w:val="none" w:sz="0" w:space="0" w:color="auto"/>
            <w:bottom w:val="none" w:sz="0" w:space="0" w:color="auto"/>
            <w:right w:val="none" w:sz="0" w:space="0" w:color="auto"/>
          </w:divBdr>
        </w:div>
        <w:div w:id="1605772187">
          <w:marLeft w:val="0"/>
          <w:marRight w:val="0"/>
          <w:marTop w:val="0"/>
          <w:marBottom w:val="0"/>
          <w:divBdr>
            <w:top w:val="none" w:sz="0" w:space="0" w:color="auto"/>
            <w:left w:val="none" w:sz="0" w:space="0" w:color="auto"/>
            <w:bottom w:val="none" w:sz="0" w:space="0" w:color="auto"/>
            <w:right w:val="none" w:sz="0" w:space="0" w:color="auto"/>
          </w:divBdr>
        </w:div>
        <w:div w:id="1896813736">
          <w:marLeft w:val="0"/>
          <w:marRight w:val="0"/>
          <w:marTop w:val="0"/>
          <w:marBottom w:val="0"/>
          <w:divBdr>
            <w:top w:val="none" w:sz="0" w:space="0" w:color="auto"/>
            <w:left w:val="none" w:sz="0" w:space="0" w:color="auto"/>
            <w:bottom w:val="none" w:sz="0" w:space="0" w:color="auto"/>
            <w:right w:val="none" w:sz="0" w:space="0" w:color="auto"/>
          </w:divBdr>
        </w:div>
        <w:div w:id="1594922">
          <w:marLeft w:val="0"/>
          <w:marRight w:val="0"/>
          <w:marTop w:val="0"/>
          <w:marBottom w:val="0"/>
          <w:divBdr>
            <w:top w:val="none" w:sz="0" w:space="0" w:color="auto"/>
            <w:left w:val="none" w:sz="0" w:space="0" w:color="auto"/>
            <w:bottom w:val="none" w:sz="0" w:space="0" w:color="auto"/>
            <w:right w:val="none" w:sz="0" w:space="0" w:color="auto"/>
          </w:divBdr>
        </w:div>
        <w:div w:id="541598500">
          <w:marLeft w:val="0"/>
          <w:marRight w:val="0"/>
          <w:marTop w:val="0"/>
          <w:marBottom w:val="0"/>
          <w:divBdr>
            <w:top w:val="none" w:sz="0" w:space="0" w:color="auto"/>
            <w:left w:val="none" w:sz="0" w:space="0" w:color="auto"/>
            <w:bottom w:val="none" w:sz="0" w:space="0" w:color="auto"/>
            <w:right w:val="none" w:sz="0" w:space="0" w:color="auto"/>
          </w:divBdr>
        </w:div>
        <w:div w:id="487674150">
          <w:marLeft w:val="0"/>
          <w:marRight w:val="0"/>
          <w:marTop w:val="0"/>
          <w:marBottom w:val="0"/>
          <w:divBdr>
            <w:top w:val="none" w:sz="0" w:space="0" w:color="auto"/>
            <w:left w:val="none" w:sz="0" w:space="0" w:color="auto"/>
            <w:bottom w:val="none" w:sz="0" w:space="0" w:color="auto"/>
            <w:right w:val="none" w:sz="0" w:space="0" w:color="auto"/>
          </w:divBdr>
        </w:div>
        <w:div w:id="1274632665">
          <w:marLeft w:val="0"/>
          <w:marRight w:val="0"/>
          <w:marTop w:val="0"/>
          <w:marBottom w:val="0"/>
          <w:divBdr>
            <w:top w:val="none" w:sz="0" w:space="0" w:color="auto"/>
            <w:left w:val="none" w:sz="0" w:space="0" w:color="auto"/>
            <w:bottom w:val="none" w:sz="0" w:space="0" w:color="auto"/>
            <w:right w:val="none" w:sz="0" w:space="0" w:color="auto"/>
          </w:divBdr>
        </w:div>
      </w:divsChild>
    </w:div>
    <w:div w:id="211309624">
      <w:bodyDiv w:val="1"/>
      <w:marLeft w:val="0"/>
      <w:marRight w:val="0"/>
      <w:marTop w:val="0"/>
      <w:marBottom w:val="0"/>
      <w:divBdr>
        <w:top w:val="none" w:sz="0" w:space="0" w:color="auto"/>
        <w:left w:val="none" w:sz="0" w:space="0" w:color="auto"/>
        <w:bottom w:val="none" w:sz="0" w:space="0" w:color="auto"/>
        <w:right w:val="none" w:sz="0" w:space="0" w:color="auto"/>
      </w:divBdr>
      <w:divsChild>
        <w:div w:id="1114864519">
          <w:marLeft w:val="0"/>
          <w:marRight w:val="0"/>
          <w:marTop w:val="0"/>
          <w:marBottom w:val="0"/>
          <w:divBdr>
            <w:top w:val="none" w:sz="0" w:space="0" w:color="auto"/>
            <w:left w:val="none" w:sz="0" w:space="0" w:color="auto"/>
            <w:bottom w:val="none" w:sz="0" w:space="0" w:color="auto"/>
            <w:right w:val="none" w:sz="0" w:space="0" w:color="auto"/>
          </w:divBdr>
        </w:div>
        <w:div w:id="287276512">
          <w:marLeft w:val="0"/>
          <w:marRight w:val="0"/>
          <w:marTop w:val="0"/>
          <w:marBottom w:val="0"/>
          <w:divBdr>
            <w:top w:val="none" w:sz="0" w:space="0" w:color="auto"/>
            <w:left w:val="none" w:sz="0" w:space="0" w:color="auto"/>
            <w:bottom w:val="none" w:sz="0" w:space="0" w:color="auto"/>
            <w:right w:val="none" w:sz="0" w:space="0" w:color="auto"/>
          </w:divBdr>
        </w:div>
        <w:div w:id="618876481">
          <w:marLeft w:val="0"/>
          <w:marRight w:val="0"/>
          <w:marTop w:val="0"/>
          <w:marBottom w:val="0"/>
          <w:divBdr>
            <w:top w:val="none" w:sz="0" w:space="0" w:color="auto"/>
            <w:left w:val="none" w:sz="0" w:space="0" w:color="auto"/>
            <w:bottom w:val="none" w:sz="0" w:space="0" w:color="auto"/>
            <w:right w:val="none" w:sz="0" w:space="0" w:color="auto"/>
          </w:divBdr>
        </w:div>
        <w:div w:id="1134250103">
          <w:marLeft w:val="0"/>
          <w:marRight w:val="0"/>
          <w:marTop w:val="0"/>
          <w:marBottom w:val="0"/>
          <w:divBdr>
            <w:top w:val="none" w:sz="0" w:space="0" w:color="auto"/>
            <w:left w:val="none" w:sz="0" w:space="0" w:color="auto"/>
            <w:bottom w:val="none" w:sz="0" w:space="0" w:color="auto"/>
            <w:right w:val="none" w:sz="0" w:space="0" w:color="auto"/>
          </w:divBdr>
        </w:div>
        <w:div w:id="672800788">
          <w:marLeft w:val="0"/>
          <w:marRight w:val="0"/>
          <w:marTop w:val="0"/>
          <w:marBottom w:val="0"/>
          <w:divBdr>
            <w:top w:val="none" w:sz="0" w:space="0" w:color="auto"/>
            <w:left w:val="none" w:sz="0" w:space="0" w:color="auto"/>
            <w:bottom w:val="none" w:sz="0" w:space="0" w:color="auto"/>
            <w:right w:val="none" w:sz="0" w:space="0" w:color="auto"/>
          </w:divBdr>
        </w:div>
        <w:div w:id="1072266477">
          <w:marLeft w:val="0"/>
          <w:marRight w:val="0"/>
          <w:marTop w:val="0"/>
          <w:marBottom w:val="0"/>
          <w:divBdr>
            <w:top w:val="none" w:sz="0" w:space="0" w:color="auto"/>
            <w:left w:val="none" w:sz="0" w:space="0" w:color="auto"/>
            <w:bottom w:val="none" w:sz="0" w:space="0" w:color="auto"/>
            <w:right w:val="none" w:sz="0" w:space="0" w:color="auto"/>
          </w:divBdr>
        </w:div>
        <w:div w:id="1175847907">
          <w:marLeft w:val="0"/>
          <w:marRight w:val="0"/>
          <w:marTop w:val="0"/>
          <w:marBottom w:val="0"/>
          <w:divBdr>
            <w:top w:val="none" w:sz="0" w:space="0" w:color="auto"/>
            <w:left w:val="none" w:sz="0" w:space="0" w:color="auto"/>
            <w:bottom w:val="none" w:sz="0" w:space="0" w:color="auto"/>
            <w:right w:val="none" w:sz="0" w:space="0" w:color="auto"/>
          </w:divBdr>
        </w:div>
        <w:div w:id="539172738">
          <w:marLeft w:val="0"/>
          <w:marRight w:val="0"/>
          <w:marTop w:val="0"/>
          <w:marBottom w:val="0"/>
          <w:divBdr>
            <w:top w:val="none" w:sz="0" w:space="0" w:color="auto"/>
            <w:left w:val="none" w:sz="0" w:space="0" w:color="auto"/>
            <w:bottom w:val="none" w:sz="0" w:space="0" w:color="auto"/>
            <w:right w:val="none" w:sz="0" w:space="0" w:color="auto"/>
          </w:divBdr>
        </w:div>
        <w:div w:id="1026129528">
          <w:marLeft w:val="0"/>
          <w:marRight w:val="0"/>
          <w:marTop w:val="0"/>
          <w:marBottom w:val="0"/>
          <w:divBdr>
            <w:top w:val="none" w:sz="0" w:space="0" w:color="auto"/>
            <w:left w:val="none" w:sz="0" w:space="0" w:color="auto"/>
            <w:bottom w:val="none" w:sz="0" w:space="0" w:color="auto"/>
            <w:right w:val="none" w:sz="0" w:space="0" w:color="auto"/>
          </w:divBdr>
        </w:div>
        <w:div w:id="1704743458">
          <w:marLeft w:val="0"/>
          <w:marRight w:val="0"/>
          <w:marTop w:val="0"/>
          <w:marBottom w:val="0"/>
          <w:divBdr>
            <w:top w:val="none" w:sz="0" w:space="0" w:color="auto"/>
            <w:left w:val="none" w:sz="0" w:space="0" w:color="auto"/>
            <w:bottom w:val="none" w:sz="0" w:space="0" w:color="auto"/>
            <w:right w:val="none" w:sz="0" w:space="0" w:color="auto"/>
          </w:divBdr>
        </w:div>
      </w:divsChild>
    </w:div>
    <w:div w:id="219485914">
      <w:bodyDiv w:val="1"/>
      <w:marLeft w:val="0"/>
      <w:marRight w:val="0"/>
      <w:marTop w:val="0"/>
      <w:marBottom w:val="0"/>
      <w:divBdr>
        <w:top w:val="none" w:sz="0" w:space="0" w:color="auto"/>
        <w:left w:val="none" w:sz="0" w:space="0" w:color="auto"/>
        <w:bottom w:val="none" w:sz="0" w:space="0" w:color="auto"/>
        <w:right w:val="none" w:sz="0" w:space="0" w:color="auto"/>
      </w:divBdr>
      <w:divsChild>
        <w:div w:id="1587574768">
          <w:marLeft w:val="0"/>
          <w:marRight w:val="0"/>
          <w:marTop w:val="0"/>
          <w:marBottom w:val="0"/>
          <w:divBdr>
            <w:top w:val="none" w:sz="0" w:space="0" w:color="auto"/>
            <w:left w:val="none" w:sz="0" w:space="0" w:color="auto"/>
            <w:bottom w:val="none" w:sz="0" w:space="0" w:color="auto"/>
            <w:right w:val="none" w:sz="0" w:space="0" w:color="auto"/>
          </w:divBdr>
        </w:div>
        <w:div w:id="1692533879">
          <w:marLeft w:val="0"/>
          <w:marRight w:val="0"/>
          <w:marTop w:val="0"/>
          <w:marBottom w:val="0"/>
          <w:divBdr>
            <w:top w:val="none" w:sz="0" w:space="0" w:color="auto"/>
            <w:left w:val="none" w:sz="0" w:space="0" w:color="auto"/>
            <w:bottom w:val="none" w:sz="0" w:space="0" w:color="auto"/>
            <w:right w:val="none" w:sz="0" w:space="0" w:color="auto"/>
          </w:divBdr>
        </w:div>
        <w:div w:id="1070881882">
          <w:marLeft w:val="0"/>
          <w:marRight w:val="0"/>
          <w:marTop w:val="0"/>
          <w:marBottom w:val="0"/>
          <w:divBdr>
            <w:top w:val="none" w:sz="0" w:space="0" w:color="auto"/>
            <w:left w:val="none" w:sz="0" w:space="0" w:color="auto"/>
            <w:bottom w:val="none" w:sz="0" w:space="0" w:color="auto"/>
            <w:right w:val="none" w:sz="0" w:space="0" w:color="auto"/>
          </w:divBdr>
        </w:div>
        <w:div w:id="441608508">
          <w:marLeft w:val="0"/>
          <w:marRight w:val="0"/>
          <w:marTop w:val="0"/>
          <w:marBottom w:val="0"/>
          <w:divBdr>
            <w:top w:val="none" w:sz="0" w:space="0" w:color="auto"/>
            <w:left w:val="none" w:sz="0" w:space="0" w:color="auto"/>
            <w:bottom w:val="none" w:sz="0" w:space="0" w:color="auto"/>
            <w:right w:val="none" w:sz="0" w:space="0" w:color="auto"/>
          </w:divBdr>
        </w:div>
        <w:div w:id="1123421223">
          <w:marLeft w:val="0"/>
          <w:marRight w:val="0"/>
          <w:marTop w:val="0"/>
          <w:marBottom w:val="0"/>
          <w:divBdr>
            <w:top w:val="none" w:sz="0" w:space="0" w:color="auto"/>
            <w:left w:val="none" w:sz="0" w:space="0" w:color="auto"/>
            <w:bottom w:val="none" w:sz="0" w:space="0" w:color="auto"/>
            <w:right w:val="none" w:sz="0" w:space="0" w:color="auto"/>
          </w:divBdr>
        </w:div>
        <w:div w:id="1169561082">
          <w:marLeft w:val="0"/>
          <w:marRight w:val="0"/>
          <w:marTop w:val="0"/>
          <w:marBottom w:val="0"/>
          <w:divBdr>
            <w:top w:val="none" w:sz="0" w:space="0" w:color="auto"/>
            <w:left w:val="none" w:sz="0" w:space="0" w:color="auto"/>
            <w:bottom w:val="none" w:sz="0" w:space="0" w:color="auto"/>
            <w:right w:val="none" w:sz="0" w:space="0" w:color="auto"/>
          </w:divBdr>
        </w:div>
        <w:div w:id="499124978">
          <w:marLeft w:val="0"/>
          <w:marRight w:val="0"/>
          <w:marTop w:val="0"/>
          <w:marBottom w:val="0"/>
          <w:divBdr>
            <w:top w:val="none" w:sz="0" w:space="0" w:color="auto"/>
            <w:left w:val="none" w:sz="0" w:space="0" w:color="auto"/>
            <w:bottom w:val="none" w:sz="0" w:space="0" w:color="auto"/>
            <w:right w:val="none" w:sz="0" w:space="0" w:color="auto"/>
          </w:divBdr>
        </w:div>
        <w:div w:id="1972707898">
          <w:marLeft w:val="0"/>
          <w:marRight w:val="0"/>
          <w:marTop w:val="0"/>
          <w:marBottom w:val="0"/>
          <w:divBdr>
            <w:top w:val="none" w:sz="0" w:space="0" w:color="auto"/>
            <w:left w:val="none" w:sz="0" w:space="0" w:color="auto"/>
            <w:bottom w:val="none" w:sz="0" w:space="0" w:color="auto"/>
            <w:right w:val="none" w:sz="0" w:space="0" w:color="auto"/>
          </w:divBdr>
        </w:div>
        <w:div w:id="502204720">
          <w:marLeft w:val="0"/>
          <w:marRight w:val="0"/>
          <w:marTop w:val="0"/>
          <w:marBottom w:val="0"/>
          <w:divBdr>
            <w:top w:val="none" w:sz="0" w:space="0" w:color="auto"/>
            <w:left w:val="none" w:sz="0" w:space="0" w:color="auto"/>
            <w:bottom w:val="none" w:sz="0" w:space="0" w:color="auto"/>
            <w:right w:val="none" w:sz="0" w:space="0" w:color="auto"/>
          </w:divBdr>
        </w:div>
      </w:divsChild>
    </w:div>
    <w:div w:id="224874208">
      <w:bodyDiv w:val="1"/>
      <w:marLeft w:val="0"/>
      <w:marRight w:val="0"/>
      <w:marTop w:val="0"/>
      <w:marBottom w:val="0"/>
      <w:divBdr>
        <w:top w:val="none" w:sz="0" w:space="0" w:color="auto"/>
        <w:left w:val="none" w:sz="0" w:space="0" w:color="auto"/>
        <w:bottom w:val="none" w:sz="0" w:space="0" w:color="auto"/>
        <w:right w:val="none" w:sz="0" w:space="0" w:color="auto"/>
      </w:divBdr>
    </w:div>
    <w:div w:id="307394874">
      <w:bodyDiv w:val="1"/>
      <w:marLeft w:val="0"/>
      <w:marRight w:val="0"/>
      <w:marTop w:val="0"/>
      <w:marBottom w:val="0"/>
      <w:divBdr>
        <w:top w:val="none" w:sz="0" w:space="0" w:color="auto"/>
        <w:left w:val="none" w:sz="0" w:space="0" w:color="auto"/>
        <w:bottom w:val="none" w:sz="0" w:space="0" w:color="auto"/>
        <w:right w:val="none" w:sz="0" w:space="0" w:color="auto"/>
      </w:divBdr>
      <w:divsChild>
        <w:div w:id="855312481">
          <w:marLeft w:val="0"/>
          <w:marRight w:val="0"/>
          <w:marTop w:val="0"/>
          <w:marBottom w:val="0"/>
          <w:divBdr>
            <w:top w:val="none" w:sz="0" w:space="0" w:color="auto"/>
            <w:left w:val="none" w:sz="0" w:space="0" w:color="auto"/>
            <w:bottom w:val="none" w:sz="0" w:space="0" w:color="auto"/>
            <w:right w:val="none" w:sz="0" w:space="0" w:color="auto"/>
          </w:divBdr>
        </w:div>
        <w:div w:id="1797141225">
          <w:marLeft w:val="0"/>
          <w:marRight w:val="0"/>
          <w:marTop w:val="0"/>
          <w:marBottom w:val="0"/>
          <w:divBdr>
            <w:top w:val="none" w:sz="0" w:space="0" w:color="auto"/>
            <w:left w:val="none" w:sz="0" w:space="0" w:color="auto"/>
            <w:bottom w:val="none" w:sz="0" w:space="0" w:color="auto"/>
            <w:right w:val="none" w:sz="0" w:space="0" w:color="auto"/>
          </w:divBdr>
        </w:div>
        <w:div w:id="499273115">
          <w:marLeft w:val="0"/>
          <w:marRight w:val="0"/>
          <w:marTop w:val="0"/>
          <w:marBottom w:val="0"/>
          <w:divBdr>
            <w:top w:val="none" w:sz="0" w:space="0" w:color="auto"/>
            <w:left w:val="none" w:sz="0" w:space="0" w:color="auto"/>
            <w:bottom w:val="none" w:sz="0" w:space="0" w:color="auto"/>
            <w:right w:val="none" w:sz="0" w:space="0" w:color="auto"/>
          </w:divBdr>
        </w:div>
        <w:div w:id="1536623359">
          <w:marLeft w:val="0"/>
          <w:marRight w:val="0"/>
          <w:marTop w:val="0"/>
          <w:marBottom w:val="0"/>
          <w:divBdr>
            <w:top w:val="none" w:sz="0" w:space="0" w:color="auto"/>
            <w:left w:val="none" w:sz="0" w:space="0" w:color="auto"/>
            <w:bottom w:val="none" w:sz="0" w:space="0" w:color="auto"/>
            <w:right w:val="none" w:sz="0" w:space="0" w:color="auto"/>
          </w:divBdr>
        </w:div>
        <w:div w:id="127360545">
          <w:marLeft w:val="0"/>
          <w:marRight w:val="0"/>
          <w:marTop w:val="0"/>
          <w:marBottom w:val="0"/>
          <w:divBdr>
            <w:top w:val="none" w:sz="0" w:space="0" w:color="auto"/>
            <w:left w:val="none" w:sz="0" w:space="0" w:color="auto"/>
            <w:bottom w:val="none" w:sz="0" w:space="0" w:color="auto"/>
            <w:right w:val="none" w:sz="0" w:space="0" w:color="auto"/>
          </w:divBdr>
        </w:div>
        <w:div w:id="1266302128">
          <w:marLeft w:val="0"/>
          <w:marRight w:val="0"/>
          <w:marTop w:val="0"/>
          <w:marBottom w:val="0"/>
          <w:divBdr>
            <w:top w:val="none" w:sz="0" w:space="0" w:color="auto"/>
            <w:left w:val="none" w:sz="0" w:space="0" w:color="auto"/>
            <w:bottom w:val="none" w:sz="0" w:space="0" w:color="auto"/>
            <w:right w:val="none" w:sz="0" w:space="0" w:color="auto"/>
          </w:divBdr>
        </w:div>
        <w:div w:id="1266690633">
          <w:marLeft w:val="0"/>
          <w:marRight w:val="0"/>
          <w:marTop w:val="0"/>
          <w:marBottom w:val="0"/>
          <w:divBdr>
            <w:top w:val="none" w:sz="0" w:space="0" w:color="auto"/>
            <w:left w:val="none" w:sz="0" w:space="0" w:color="auto"/>
            <w:bottom w:val="none" w:sz="0" w:space="0" w:color="auto"/>
            <w:right w:val="none" w:sz="0" w:space="0" w:color="auto"/>
          </w:divBdr>
        </w:div>
        <w:div w:id="1105493364">
          <w:marLeft w:val="0"/>
          <w:marRight w:val="0"/>
          <w:marTop w:val="0"/>
          <w:marBottom w:val="0"/>
          <w:divBdr>
            <w:top w:val="none" w:sz="0" w:space="0" w:color="auto"/>
            <w:left w:val="none" w:sz="0" w:space="0" w:color="auto"/>
            <w:bottom w:val="none" w:sz="0" w:space="0" w:color="auto"/>
            <w:right w:val="none" w:sz="0" w:space="0" w:color="auto"/>
          </w:divBdr>
        </w:div>
        <w:div w:id="1726180415">
          <w:marLeft w:val="0"/>
          <w:marRight w:val="0"/>
          <w:marTop w:val="0"/>
          <w:marBottom w:val="0"/>
          <w:divBdr>
            <w:top w:val="none" w:sz="0" w:space="0" w:color="auto"/>
            <w:left w:val="none" w:sz="0" w:space="0" w:color="auto"/>
            <w:bottom w:val="none" w:sz="0" w:space="0" w:color="auto"/>
            <w:right w:val="none" w:sz="0" w:space="0" w:color="auto"/>
          </w:divBdr>
        </w:div>
        <w:div w:id="1328480400">
          <w:marLeft w:val="0"/>
          <w:marRight w:val="0"/>
          <w:marTop w:val="0"/>
          <w:marBottom w:val="0"/>
          <w:divBdr>
            <w:top w:val="none" w:sz="0" w:space="0" w:color="auto"/>
            <w:left w:val="none" w:sz="0" w:space="0" w:color="auto"/>
            <w:bottom w:val="none" w:sz="0" w:space="0" w:color="auto"/>
            <w:right w:val="none" w:sz="0" w:space="0" w:color="auto"/>
          </w:divBdr>
        </w:div>
      </w:divsChild>
    </w:div>
    <w:div w:id="316809787">
      <w:bodyDiv w:val="1"/>
      <w:marLeft w:val="0"/>
      <w:marRight w:val="0"/>
      <w:marTop w:val="0"/>
      <w:marBottom w:val="0"/>
      <w:divBdr>
        <w:top w:val="none" w:sz="0" w:space="0" w:color="auto"/>
        <w:left w:val="none" w:sz="0" w:space="0" w:color="auto"/>
        <w:bottom w:val="none" w:sz="0" w:space="0" w:color="auto"/>
        <w:right w:val="none" w:sz="0" w:space="0" w:color="auto"/>
      </w:divBdr>
    </w:div>
    <w:div w:id="350954400">
      <w:bodyDiv w:val="1"/>
      <w:marLeft w:val="0"/>
      <w:marRight w:val="0"/>
      <w:marTop w:val="0"/>
      <w:marBottom w:val="0"/>
      <w:divBdr>
        <w:top w:val="none" w:sz="0" w:space="0" w:color="auto"/>
        <w:left w:val="none" w:sz="0" w:space="0" w:color="auto"/>
        <w:bottom w:val="none" w:sz="0" w:space="0" w:color="auto"/>
        <w:right w:val="none" w:sz="0" w:space="0" w:color="auto"/>
      </w:divBdr>
      <w:divsChild>
        <w:div w:id="972253109">
          <w:marLeft w:val="0"/>
          <w:marRight w:val="0"/>
          <w:marTop w:val="0"/>
          <w:marBottom w:val="0"/>
          <w:divBdr>
            <w:top w:val="none" w:sz="0" w:space="0" w:color="auto"/>
            <w:left w:val="none" w:sz="0" w:space="0" w:color="auto"/>
            <w:bottom w:val="none" w:sz="0" w:space="0" w:color="auto"/>
            <w:right w:val="none" w:sz="0" w:space="0" w:color="auto"/>
          </w:divBdr>
        </w:div>
        <w:div w:id="707921775">
          <w:marLeft w:val="0"/>
          <w:marRight w:val="0"/>
          <w:marTop w:val="0"/>
          <w:marBottom w:val="0"/>
          <w:divBdr>
            <w:top w:val="none" w:sz="0" w:space="0" w:color="auto"/>
            <w:left w:val="none" w:sz="0" w:space="0" w:color="auto"/>
            <w:bottom w:val="none" w:sz="0" w:space="0" w:color="auto"/>
            <w:right w:val="none" w:sz="0" w:space="0" w:color="auto"/>
          </w:divBdr>
        </w:div>
        <w:div w:id="798958036">
          <w:marLeft w:val="0"/>
          <w:marRight w:val="0"/>
          <w:marTop w:val="0"/>
          <w:marBottom w:val="0"/>
          <w:divBdr>
            <w:top w:val="none" w:sz="0" w:space="0" w:color="auto"/>
            <w:left w:val="none" w:sz="0" w:space="0" w:color="auto"/>
            <w:bottom w:val="none" w:sz="0" w:space="0" w:color="auto"/>
            <w:right w:val="none" w:sz="0" w:space="0" w:color="auto"/>
          </w:divBdr>
        </w:div>
        <w:div w:id="1114011697">
          <w:marLeft w:val="0"/>
          <w:marRight w:val="0"/>
          <w:marTop w:val="0"/>
          <w:marBottom w:val="0"/>
          <w:divBdr>
            <w:top w:val="none" w:sz="0" w:space="0" w:color="auto"/>
            <w:left w:val="none" w:sz="0" w:space="0" w:color="auto"/>
            <w:bottom w:val="none" w:sz="0" w:space="0" w:color="auto"/>
            <w:right w:val="none" w:sz="0" w:space="0" w:color="auto"/>
          </w:divBdr>
        </w:div>
        <w:div w:id="220210924">
          <w:marLeft w:val="0"/>
          <w:marRight w:val="0"/>
          <w:marTop w:val="0"/>
          <w:marBottom w:val="0"/>
          <w:divBdr>
            <w:top w:val="none" w:sz="0" w:space="0" w:color="auto"/>
            <w:left w:val="none" w:sz="0" w:space="0" w:color="auto"/>
            <w:bottom w:val="none" w:sz="0" w:space="0" w:color="auto"/>
            <w:right w:val="none" w:sz="0" w:space="0" w:color="auto"/>
          </w:divBdr>
        </w:div>
        <w:div w:id="1031760700">
          <w:marLeft w:val="0"/>
          <w:marRight w:val="0"/>
          <w:marTop w:val="0"/>
          <w:marBottom w:val="0"/>
          <w:divBdr>
            <w:top w:val="none" w:sz="0" w:space="0" w:color="auto"/>
            <w:left w:val="none" w:sz="0" w:space="0" w:color="auto"/>
            <w:bottom w:val="none" w:sz="0" w:space="0" w:color="auto"/>
            <w:right w:val="none" w:sz="0" w:space="0" w:color="auto"/>
          </w:divBdr>
        </w:div>
      </w:divsChild>
    </w:div>
    <w:div w:id="442464067">
      <w:bodyDiv w:val="1"/>
      <w:marLeft w:val="0"/>
      <w:marRight w:val="0"/>
      <w:marTop w:val="0"/>
      <w:marBottom w:val="0"/>
      <w:divBdr>
        <w:top w:val="none" w:sz="0" w:space="0" w:color="auto"/>
        <w:left w:val="none" w:sz="0" w:space="0" w:color="auto"/>
        <w:bottom w:val="none" w:sz="0" w:space="0" w:color="auto"/>
        <w:right w:val="none" w:sz="0" w:space="0" w:color="auto"/>
      </w:divBdr>
    </w:div>
    <w:div w:id="583950560">
      <w:bodyDiv w:val="1"/>
      <w:marLeft w:val="0"/>
      <w:marRight w:val="0"/>
      <w:marTop w:val="0"/>
      <w:marBottom w:val="0"/>
      <w:divBdr>
        <w:top w:val="none" w:sz="0" w:space="0" w:color="auto"/>
        <w:left w:val="none" w:sz="0" w:space="0" w:color="auto"/>
        <w:bottom w:val="none" w:sz="0" w:space="0" w:color="auto"/>
        <w:right w:val="none" w:sz="0" w:space="0" w:color="auto"/>
      </w:divBdr>
      <w:divsChild>
        <w:div w:id="1696036042">
          <w:marLeft w:val="0"/>
          <w:marRight w:val="0"/>
          <w:marTop w:val="0"/>
          <w:marBottom w:val="0"/>
          <w:divBdr>
            <w:top w:val="none" w:sz="0" w:space="0" w:color="auto"/>
            <w:left w:val="none" w:sz="0" w:space="0" w:color="auto"/>
            <w:bottom w:val="none" w:sz="0" w:space="0" w:color="auto"/>
            <w:right w:val="none" w:sz="0" w:space="0" w:color="auto"/>
          </w:divBdr>
        </w:div>
        <w:div w:id="618336955">
          <w:marLeft w:val="0"/>
          <w:marRight w:val="0"/>
          <w:marTop w:val="0"/>
          <w:marBottom w:val="0"/>
          <w:divBdr>
            <w:top w:val="none" w:sz="0" w:space="0" w:color="auto"/>
            <w:left w:val="none" w:sz="0" w:space="0" w:color="auto"/>
            <w:bottom w:val="none" w:sz="0" w:space="0" w:color="auto"/>
            <w:right w:val="none" w:sz="0" w:space="0" w:color="auto"/>
          </w:divBdr>
        </w:div>
      </w:divsChild>
    </w:div>
    <w:div w:id="595403753">
      <w:bodyDiv w:val="1"/>
      <w:marLeft w:val="0"/>
      <w:marRight w:val="0"/>
      <w:marTop w:val="0"/>
      <w:marBottom w:val="0"/>
      <w:divBdr>
        <w:top w:val="none" w:sz="0" w:space="0" w:color="auto"/>
        <w:left w:val="none" w:sz="0" w:space="0" w:color="auto"/>
        <w:bottom w:val="none" w:sz="0" w:space="0" w:color="auto"/>
        <w:right w:val="none" w:sz="0" w:space="0" w:color="auto"/>
      </w:divBdr>
      <w:divsChild>
        <w:div w:id="1905526711">
          <w:marLeft w:val="0"/>
          <w:marRight w:val="0"/>
          <w:marTop w:val="0"/>
          <w:marBottom w:val="0"/>
          <w:divBdr>
            <w:top w:val="none" w:sz="0" w:space="0" w:color="auto"/>
            <w:left w:val="none" w:sz="0" w:space="0" w:color="auto"/>
            <w:bottom w:val="none" w:sz="0" w:space="0" w:color="auto"/>
            <w:right w:val="none" w:sz="0" w:space="0" w:color="auto"/>
          </w:divBdr>
        </w:div>
        <w:div w:id="260182846">
          <w:marLeft w:val="0"/>
          <w:marRight w:val="0"/>
          <w:marTop w:val="0"/>
          <w:marBottom w:val="0"/>
          <w:divBdr>
            <w:top w:val="none" w:sz="0" w:space="0" w:color="auto"/>
            <w:left w:val="none" w:sz="0" w:space="0" w:color="auto"/>
            <w:bottom w:val="none" w:sz="0" w:space="0" w:color="auto"/>
            <w:right w:val="none" w:sz="0" w:space="0" w:color="auto"/>
          </w:divBdr>
        </w:div>
        <w:div w:id="1017544346">
          <w:marLeft w:val="0"/>
          <w:marRight w:val="0"/>
          <w:marTop w:val="0"/>
          <w:marBottom w:val="0"/>
          <w:divBdr>
            <w:top w:val="none" w:sz="0" w:space="0" w:color="auto"/>
            <w:left w:val="none" w:sz="0" w:space="0" w:color="auto"/>
            <w:bottom w:val="none" w:sz="0" w:space="0" w:color="auto"/>
            <w:right w:val="none" w:sz="0" w:space="0" w:color="auto"/>
          </w:divBdr>
        </w:div>
        <w:div w:id="2130272994">
          <w:marLeft w:val="0"/>
          <w:marRight w:val="0"/>
          <w:marTop w:val="0"/>
          <w:marBottom w:val="0"/>
          <w:divBdr>
            <w:top w:val="none" w:sz="0" w:space="0" w:color="auto"/>
            <w:left w:val="none" w:sz="0" w:space="0" w:color="auto"/>
            <w:bottom w:val="none" w:sz="0" w:space="0" w:color="auto"/>
            <w:right w:val="none" w:sz="0" w:space="0" w:color="auto"/>
          </w:divBdr>
        </w:div>
        <w:div w:id="449789905">
          <w:marLeft w:val="0"/>
          <w:marRight w:val="0"/>
          <w:marTop w:val="0"/>
          <w:marBottom w:val="0"/>
          <w:divBdr>
            <w:top w:val="none" w:sz="0" w:space="0" w:color="auto"/>
            <w:left w:val="none" w:sz="0" w:space="0" w:color="auto"/>
            <w:bottom w:val="none" w:sz="0" w:space="0" w:color="auto"/>
            <w:right w:val="none" w:sz="0" w:space="0" w:color="auto"/>
          </w:divBdr>
        </w:div>
        <w:div w:id="1092048735">
          <w:marLeft w:val="0"/>
          <w:marRight w:val="0"/>
          <w:marTop w:val="0"/>
          <w:marBottom w:val="0"/>
          <w:divBdr>
            <w:top w:val="none" w:sz="0" w:space="0" w:color="auto"/>
            <w:left w:val="none" w:sz="0" w:space="0" w:color="auto"/>
            <w:bottom w:val="none" w:sz="0" w:space="0" w:color="auto"/>
            <w:right w:val="none" w:sz="0" w:space="0" w:color="auto"/>
          </w:divBdr>
        </w:div>
        <w:div w:id="1991447499">
          <w:marLeft w:val="0"/>
          <w:marRight w:val="0"/>
          <w:marTop w:val="0"/>
          <w:marBottom w:val="0"/>
          <w:divBdr>
            <w:top w:val="none" w:sz="0" w:space="0" w:color="auto"/>
            <w:left w:val="none" w:sz="0" w:space="0" w:color="auto"/>
            <w:bottom w:val="none" w:sz="0" w:space="0" w:color="auto"/>
            <w:right w:val="none" w:sz="0" w:space="0" w:color="auto"/>
          </w:divBdr>
        </w:div>
        <w:div w:id="1878927411">
          <w:marLeft w:val="0"/>
          <w:marRight w:val="0"/>
          <w:marTop w:val="0"/>
          <w:marBottom w:val="0"/>
          <w:divBdr>
            <w:top w:val="none" w:sz="0" w:space="0" w:color="auto"/>
            <w:left w:val="none" w:sz="0" w:space="0" w:color="auto"/>
            <w:bottom w:val="none" w:sz="0" w:space="0" w:color="auto"/>
            <w:right w:val="none" w:sz="0" w:space="0" w:color="auto"/>
          </w:divBdr>
        </w:div>
        <w:div w:id="1020354908">
          <w:marLeft w:val="0"/>
          <w:marRight w:val="0"/>
          <w:marTop w:val="0"/>
          <w:marBottom w:val="0"/>
          <w:divBdr>
            <w:top w:val="none" w:sz="0" w:space="0" w:color="auto"/>
            <w:left w:val="none" w:sz="0" w:space="0" w:color="auto"/>
            <w:bottom w:val="none" w:sz="0" w:space="0" w:color="auto"/>
            <w:right w:val="none" w:sz="0" w:space="0" w:color="auto"/>
          </w:divBdr>
        </w:div>
        <w:div w:id="827401669">
          <w:marLeft w:val="0"/>
          <w:marRight w:val="0"/>
          <w:marTop w:val="0"/>
          <w:marBottom w:val="0"/>
          <w:divBdr>
            <w:top w:val="none" w:sz="0" w:space="0" w:color="auto"/>
            <w:left w:val="none" w:sz="0" w:space="0" w:color="auto"/>
            <w:bottom w:val="none" w:sz="0" w:space="0" w:color="auto"/>
            <w:right w:val="none" w:sz="0" w:space="0" w:color="auto"/>
          </w:divBdr>
        </w:div>
        <w:div w:id="323168449">
          <w:marLeft w:val="0"/>
          <w:marRight w:val="0"/>
          <w:marTop w:val="0"/>
          <w:marBottom w:val="0"/>
          <w:divBdr>
            <w:top w:val="none" w:sz="0" w:space="0" w:color="auto"/>
            <w:left w:val="none" w:sz="0" w:space="0" w:color="auto"/>
            <w:bottom w:val="none" w:sz="0" w:space="0" w:color="auto"/>
            <w:right w:val="none" w:sz="0" w:space="0" w:color="auto"/>
          </w:divBdr>
        </w:div>
        <w:div w:id="56706922">
          <w:marLeft w:val="0"/>
          <w:marRight w:val="0"/>
          <w:marTop w:val="0"/>
          <w:marBottom w:val="0"/>
          <w:divBdr>
            <w:top w:val="none" w:sz="0" w:space="0" w:color="auto"/>
            <w:left w:val="none" w:sz="0" w:space="0" w:color="auto"/>
            <w:bottom w:val="none" w:sz="0" w:space="0" w:color="auto"/>
            <w:right w:val="none" w:sz="0" w:space="0" w:color="auto"/>
          </w:divBdr>
        </w:div>
        <w:div w:id="1310747787">
          <w:marLeft w:val="0"/>
          <w:marRight w:val="0"/>
          <w:marTop w:val="0"/>
          <w:marBottom w:val="0"/>
          <w:divBdr>
            <w:top w:val="none" w:sz="0" w:space="0" w:color="auto"/>
            <w:left w:val="none" w:sz="0" w:space="0" w:color="auto"/>
            <w:bottom w:val="none" w:sz="0" w:space="0" w:color="auto"/>
            <w:right w:val="none" w:sz="0" w:space="0" w:color="auto"/>
          </w:divBdr>
        </w:div>
        <w:div w:id="998265443">
          <w:marLeft w:val="0"/>
          <w:marRight w:val="0"/>
          <w:marTop w:val="0"/>
          <w:marBottom w:val="0"/>
          <w:divBdr>
            <w:top w:val="none" w:sz="0" w:space="0" w:color="auto"/>
            <w:left w:val="none" w:sz="0" w:space="0" w:color="auto"/>
            <w:bottom w:val="none" w:sz="0" w:space="0" w:color="auto"/>
            <w:right w:val="none" w:sz="0" w:space="0" w:color="auto"/>
          </w:divBdr>
        </w:div>
        <w:div w:id="820122317">
          <w:marLeft w:val="0"/>
          <w:marRight w:val="0"/>
          <w:marTop w:val="0"/>
          <w:marBottom w:val="0"/>
          <w:divBdr>
            <w:top w:val="none" w:sz="0" w:space="0" w:color="auto"/>
            <w:left w:val="none" w:sz="0" w:space="0" w:color="auto"/>
            <w:bottom w:val="none" w:sz="0" w:space="0" w:color="auto"/>
            <w:right w:val="none" w:sz="0" w:space="0" w:color="auto"/>
          </w:divBdr>
        </w:div>
        <w:div w:id="1148128114">
          <w:marLeft w:val="0"/>
          <w:marRight w:val="0"/>
          <w:marTop w:val="0"/>
          <w:marBottom w:val="0"/>
          <w:divBdr>
            <w:top w:val="none" w:sz="0" w:space="0" w:color="auto"/>
            <w:left w:val="none" w:sz="0" w:space="0" w:color="auto"/>
            <w:bottom w:val="none" w:sz="0" w:space="0" w:color="auto"/>
            <w:right w:val="none" w:sz="0" w:space="0" w:color="auto"/>
          </w:divBdr>
        </w:div>
        <w:div w:id="560025463">
          <w:marLeft w:val="0"/>
          <w:marRight w:val="0"/>
          <w:marTop w:val="0"/>
          <w:marBottom w:val="0"/>
          <w:divBdr>
            <w:top w:val="none" w:sz="0" w:space="0" w:color="auto"/>
            <w:left w:val="none" w:sz="0" w:space="0" w:color="auto"/>
            <w:bottom w:val="none" w:sz="0" w:space="0" w:color="auto"/>
            <w:right w:val="none" w:sz="0" w:space="0" w:color="auto"/>
          </w:divBdr>
        </w:div>
        <w:div w:id="816802744">
          <w:marLeft w:val="0"/>
          <w:marRight w:val="0"/>
          <w:marTop w:val="0"/>
          <w:marBottom w:val="0"/>
          <w:divBdr>
            <w:top w:val="none" w:sz="0" w:space="0" w:color="auto"/>
            <w:left w:val="none" w:sz="0" w:space="0" w:color="auto"/>
            <w:bottom w:val="none" w:sz="0" w:space="0" w:color="auto"/>
            <w:right w:val="none" w:sz="0" w:space="0" w:color="auto"/>
          </w:divBdr>
        </w:div>
      </w:divsChild>
    </w:div>
    <w:div w:id="648822300">
      <w:bodyDiv w:val="1"/>
      <w:marLeft w:val="0"/>
      <w:marRight w:val="0"/>
      <w:marTop w:val="0"/>
      <w:marBottom w:val="0"/>
      <w:divBdr>
        <w:top w:val="none" w:sz="0" w:space="0" w:color="auto"/>
        <w:left w:val="none" w:sz="0" w:space="0" w:color="auto"/>
        <w:bottom w:val="none" w:sz="0" w:space="0" w:color="auto"/>
        <w:right w:val="none" w:sz="0" w:space="0" w:color="auto"/>
      </w:divBdr>
      <w:divsChild>
        <w:div w:id="484857714">
          <w:marLeft w:val="0"/>
          <w:marRight w:val="0"/>
          <w:marTop w:val="0"/>
          <w:marBottom w:val="0"/>
          <w:divBdr>
            <w:top w:val="none" w:sz="0" w:space="0" w:color="auto"/>
            <w:left w:val="none" w:sz="0" w:space="0" w:color="auto"/>
            <w:bottom w:val="none" w:sz="0" w:space="0" w:color="auto"/>
            <w:right w:val="none" w:sz="0" w:space="0" w:color="auto"/>
          </w:divBdr>
        </w:div>
        <w:div w:id="1389067780">
          <w:marLeft w:val="0"/>
          <w:marRight w:val="0"/>
          <w:marTop w:val="0"/>
          <w:marBottom w:val="0"/>
          <w:divBdr>
            <w:top w:val="none" w:sz="0" w:space="0" w:color="auto"/>
            <w:left w:val="none" w:sz="0" w:space="0" w:color="auto"/>
            <w:bottom w:val="none" w:sz="0" w:space="0" w:color="auto"/>
            <w:right w:val="none" w:sz="0" w:space="0" w:color="auto"/>
          </w:divBdr>
        </w:div>
        <w:div w:id="381559841">
          <w:marLeft w:val="0"/>
          <w:marRight w:val="0"/>
          <w:marTop w:val="0"/>
          <w:marBottom w:val="0"/>
          <w:divBdr>
            <w:top w:val="none" w:sz="0" w:space="0" w:color="auto"/>
            <w:left w:val="none" w:sz="0" w:space="0" w:color="auto"/>
            <w:bottom w:val="none" w:sz="0" w:space="0" w:color="auto"/>
            <w:right w:val="none" w:sz="0" w:space="0" w:color="auto"/>
          </w:divBdr>
        </w:div>
        <w:div w:id="203837262">
          <w:marLeft w:val="0"/>
          <w:marRight w:val="0"/>
          <w:marTop w:val="0"/>
          <w:marBottom w:val="0"/>
          <w:divBdr>
            <w:top w:val="none" w:sz="0" w:space="0" w:color="auto"/>
            <w:left w:val="none" w:sz="0" w:space="0" w:color="auto"/>
            <w:bottom w:val="none" w:sz="0" w:space="0" w:color="auto"/>
            <w:right w:val="none" w:sz="0" w:space="0" w:color="auto"/>
          </w:divBdr>
        </w:div>
        <w:div w:id="57242758">
          <w:marLeft w:val="0"/>
          <w:marRight w:val="0"/>
          <w:marTop w:val="0"/>
          <w:marBottom w:val="0"/>
          <w:divBdr>
            <w:top w:val="none" w:sz="0" w:space="0" w:color="auto"/>
            <w:left w:val="none" w:sz="0" w:space="0" w:color="auto"/>
            <w:bottom w:val="none" w:sz="0" w:space="0" w:color="auto"/>
            <w:right w:val="none" w:sz="0" w:space="0" w:color="auto"/>
          </w:divBdr>
        </w:div>
        <w:div w:id="1451819611">
          <w:marLeft w:val="0"/>
          <w:marRight w:val="0"/>
          <w:marTop w:val="0"/>
          <w:marBottom w:val="0"/>
          <w:divBdr>
            <w:top w:val="none" w:sz="0" w:space="0" w:color="auto"/>
            <w:left w:val="none" w:sz="0" w:space="0" w:color="auto"/>
            <w:bottom w:val="none" w:sz="0" w:space="0" w:color="auto"/>
            <w:right w:val="none" w:sz="0" w:space="0" w:color="auto"/>
          </w:divBdr>
        </w:div>
        <w:div w:id="1992588991">
          <w:marLeft w:val="0"/>
          <w:marRight w:val="0"/>
          <w:marTop w:val="0"/>
          <w:marBottom w:val="0"/>
          <w:divBdr>
            <w:top w:val="none" w:sz="0" w:space="0" w:color="auto"/>
            <w:left w:val="none" w:sz="0" w:space="0" w:color="auto"/>
            <w:bottom w:val="none" w:sz="0" w:space="0" w:color="auto"/>
            <w:right w:val="none" w:sz="0" w:space="0" w:color="auto"/>
          </w:divBdr>
        </w:div>
        <w:div w:id="167185582">
          <w:marLeft w:val="0"/>
          <w:marRight w:val="0"/>
          <w:marTop w:val="0"/>
          <w:marBottom w:val="0"/>
          <w:divBdr>
            <w:top w:val="none" w:sz="0" w:space="0" w:color="auto"/>
            <w:left w:val="none" w:sz="0" w:space="0" w:color="auto"/>
            <w:bottom w:val="none" w:sz="0" w:space="0" w:color="auto"/>
            <w:right w:val="none" w:sz="0" w:space="0" w:color="auto"/>
          </w:divBdr>
        </w:div>
        <w:div w:id="217520703">
          <w:marLeft w:val="0"/>
          <w:marRight w:val="0"/>
          <w:marTop w:val="0"/>
          <w:marBottom w:val="0"/>
          <w:divBdr>
            <w:top w:val="none" w:sz="0" w:space="0" w:color="auto"/>
            <w:left w:val="none" w:sz="0" w:space="0" w:color="auto"/>
            <w:bottom w:val="none" w:sz="0" w:space="0" w:color="auto"/>
            <w:right w:val="none" w:sz="0" w:space="0" w:color="auto"/>
          </w:divBdr>
        </w:div>
        <w:div w:id="2070029131">
          <w:marLeft w:val="0"/>
          <w:marRight w:val="0"/>
          <w:marTop w:val="0"/>
          <w:marBottom w:val="0"/>
          <w:divBdr>
            <w:top w:val="none" w:sz="0" w:space="0" w:color="auto"/>
            <w:left w:val="none" w:sz="0" w:space="0" w:color="auto"/>
            <w:bottom w:val="none" w:sz="0" w:space="0" w:color="auto"/>
            <w:right w:val="none" w:sz="0" w:space="0" w:color="auto"/>
          </w:divBdr>
        </w:div>
        <w:div w:id="2027827636">
          <w:marLeft w:val="0"/>
          <w:marRight w:val="0"/>
          <w:marTop w:val="0"/>
          <w:marBottom w:val="0"/>
          <w:divBdr>
            <w:top w:val="none" w:sz="0" w:space="0" w:color="auto"/>
            <w:left w:val="none" w:sz="0" w:space="0" w:color="auto"/>
            <w:bottom w:val="none" w:sz="0" w:space="0" w:color="auto"/>
            <w:right w:val="none" w:sz="0" w:space="0" w:color="auto"/>
          </w:divBdr>
        </w:div>
        <w:div w:id="1743061789">
          <w:marLeft w:val="0"/>
          <w:marRight w:val="0"/>
          <w:marTop w:val="0"/>
          <w:marBottom w:val="0"/>
          <w:divBdr>
            <w:top w:val="none" w:sz="0" w:space="0" w:color="auto"/>
            <w:left w:val="none" w:sz="0" w:space="0" w:color="auto"/>
            <w:bottom w:val="none" w:sz="0" w:space="0" w:color="auto"/>
            <w:right w:val="none" w:sz="0" w:space="0" w:color="auto"/>
          </w:divBdr>
        </w:div>
        <w:div w:id="1871189137">
          <w:marLeft w:val="0"/>
          <w:marRight w:val="0"/>
          <w:marTop w:val="0"/>
          <w:marBottom w:val="0"/>
          <w:divBdr>
            <w:top w:val="none" w:sz="0" w:space="0" w:color="auto"/>
            <w:left w:val="none" w:sz="0" w:space="0" w:color="auto"/>
            <w:bottom w:val="none" w:sz="0" w:space="0" w:color="auto"/>
            <w:right w:val="none" w:sz="0" w:space="0" w:color="auto"/>
          </w:divBdr>
        </w:div>
        <w:div w:id="108014122">
          <w:marLeft w:val="0"/>
          <w:marRight w:val="0"/>
          <w:marTop w:val="0"/>
          <w:marBottom w:val="0"/>
          <w:divBdr>
            <w:top w:val="none" w:sz="0" w:space="0" w:color="auto"/>
            <w:left w:val="none" w:sz="0" w:space="0" w:color="auto"/>
            <w:bottom w:val="none" w:sz="0" w:space="0" w:color="auto"/>
            <w:right w:val="none" w:sz="0" w:space="0" w:color="auto"/>
          </w:divBdr>
        </w:div>
        <w:div w:id="340858168">
          <w:marLeft w:val="0"/>
          <w:marRight w:val="0"/>
          <w:marTop w:val="0"/>
          <w:marBottom w:val="0"/>
          <w:divBdr>
            <w:top w:val="none" w:sz="0" w:space="0" w:color="auto"/>
            <w:left w:val="none" w:sz="0" w:space="0" w:color="auto"/>
            <w:bottom w:val="none" w:sz="0" w:space="0" w:color="auto"/>
            <w:right w:val="none" w:sz="0" w:space="0" w:color="auto"/>
          </w:divBdr>
        </w:div>
      </w:divsChild>
    </w:div>
    <w:div w:id="705371587">
      <w:bodyDiv w:val="1"/>
      <w:marLeft w:val="0"/>
      <w:marRight w:val="0"/>
      <w:marTop w:val="0"/>
      <w:marBottom w:val="0"/>
      <w:divBdr>
        <w:top w:val="none" w:sz="0" w:space="0" w:color="auto"/>
        <w:left w:val="none" w:sz="0" w:space="0" w:color="auto"/>
        <w:bottom w:val="none" w:sz="0" w:space="0" w:color="auto"/>
        <w:right w:val="none" w:sz="0" w:space="0" w:color="auto"/>
      </w:divBdr>
      <w:divsChild>
        <w:div w:id="1528836469">
          <w:marLeft w:val="0"/>
          <w:marRight w:val="0"/>
          <w:marTop w:val="0"/>
          <w:marBottom w:val="0"/>
          <w:divBdr>
            <w:top w:val="none" w:sz="0" w:space="0" w:color="auto"/>
            <w:left w:val="none" w:sz="0" w:space="0" w:color="auto"/>
            <w:bottom w:val="none" w:sz="0" w:space="0" w:color="auto"/>
            <w:right w:val="none" w:sz="0" w:space="0" w:color="auto"/>
          </w:divBdr>
        </w:div>
        <w:div w:id="1938367043">
          <w:marLeft w:val="0"/>
          <w:marRight w:val="0"/>
          <w:marTop w:val="0"/>
          <w:marBottom w:val="0"/>
          <w:divBdr>
            <w:top w:val="none" w:sz="0" w:space="0" w:color="auto"/>
            <w:left w:val="none" w:sz="0" w:space="0" w:color="auto"/>
            <w:bottom w:val="none" w:sz="0" w:space="0" w:color="auto"/>
            <w:right w:val="none" w:sz="0" w:space="0" w:color="auto"/>
          </w:divBdr>
        </w:div>
        <w:div w:id="2065830717">
          <w:marLeft w:val="0"/>
          <w:marRight w:val="0"/>
          <w:marTop w:val="0"/>
          <w:marBottom w:val="0"/>
          <w:divBdr>
            <w:top w:val="none" w:sz="0" w:space="0" w:color="auto"/>
            <w:left w:val="none" w:sz="0" w:space="0" w:color="auto"/>
            <w:bottom w:val="none" w:sz="0" w:space="0" w:color="auto"/>
            <w:right w:val="none" w:sz="0" w:space="0" w:color="auto"/>
          </w:divBdr>
        </w:div>
        <w:div w:id="158813636">
          <w:marLeft w:val="0"/>
          <w:marRight w:val="0"/>
          <w:marTop w:val="0"/>
          <w:marBottom w:val="0"/>
          <w:divBdr>
            <w:top w:val="none" w:sz="0" w:space="0" w:color="auto"/>
            <w:left w:val="none" w:sz="0" w:space="0" w:color="auto"/>
            <w:bottom w:val="none" w:sz="0" w:space="0" w:color="auto"/>
            <w:right w:val="none" w:sz="0" w:space="0" w:color="auto"/>
          </w:divBdr>
        </w:div>
        <w:div w:id="2004893287">
          <w:marLeft w:val="0"/>
          <w:marRight w:val="0"/>
          <w:marTop w:val="0"/>
          <w:marBottom w:val="0"/>
          <w:divBdr>
            <w:top w:val="none" w:sz="0" w:space="0" w:color="auto"/>
            <w:left w:val="none" w:sz="0" w:space="0" w:color="auto"/>
            <w:bottom w:val="none" w:sz="0" w:space="0" w:color="auto"/>
            <w:right w:val="none" w:sz="0" w:space="0" w:color="auto"/>
          </w:divBdr>
        </w:div>
        <w:div w:id="20906779">
          <w:marLeft w:val="0"/>
          <w:marRight w:val="0"/>
          <w:marTop w:val="0"/>
          <w:marBottom w:val="0"/>
          <w:divBdr>
            <w:top w:val="none" w:sz="0" w:space="0" w:color="auto"/>
            <w:left w:val="none" w:sz="0" w:space="0" w:color="auto"/>
            <w:bottom w:val="none" w:sz="0" w:space="0" w:color="auto"/>
            <w:right w:val="none" w:sz="0" w:space="0" w:color="auto"/>
          </w:divBdr>
        </w:div>
        <w:div w:id="483935095">
          <w:marLeft w:val="0"/>
          <w:marRight w:val="0"/>
          <w:marTop w:val="0"/>
          <w:marBottom w:val="0"/>
          <w:divBdr>
            <w:top w:val="none" w:sz="0" w:space="0" w:color="auto"/>
            <w:left w:val="none" w:sz="0" w:space="0" w:color="auto"/>
            <w:bottom w:val="none" w:sz="0" w:space="0" w:color="auto"/>
            <w:right w:val="none" w:sz="0" w:space="0" w:color="auto"/>
          </w:divBdr>
        </w:div>
        <w:div w:id="985429974">
          <w:marLeft w:val="0"/>
          <w:marRight w:val="0"/>
          <w:marTop w:val="0"/>
          <w:marBottom w:val="0"/>
          <w:divBdr>
            <w:top w:val="none" w:sz="0" w:space="0" w:color="auto"/>
            <w:left w:val="none" w:sz="0" w:space="0" w:color="auto"/>
            <w:bottom w:val="none" w:sz="0" w:space="0" w:color="auto"/>
            <w:right w:val="none" w:sz="0" w:space="0" w:color="auto"/>
          </w:divBdr>
        </w:div>
        <w:div w:id="2111655062">
          <w:marLeft w:val="0"/>
          <w:marRight w:val="0"/>
          <w:marTop w:val="0"/>
          <w:marBottom w:val="0"/>
          <w:divBdr>
            <w:top w:val="none" w:sz="0" w:space="0" w:color="auto"/>
            <w:left w:val="none" w:sz="0" w:space="0" w:color="auto"/>
            <w:bottom w:val="none" w:sz="0" w:space="0" w:color="auto"/>
            <w:right w:val="none" w:sz="0" w:space="0" w:color="auto"/>
          </w:divBdr>
        </w:div>
        <w:div w:id="727385209">
          <w:marLeft w:val="0"/>
          <w:marRight w:val="0"/>
          <w:marTop w:val="0"/>
          <w:marBottom w:val="0"/>
          <w:divBdr>
            <w:top w:val="none" w:sz="0" w:space="0" w:color="auto"/>
            <w:left w:val="none" w:sz="0" w:space="0" w:color="auto"/>
            <w:bottom w:val="none" w:sz="0" w:space="0" w:color="auto"/>
            <w:right w:val="none" w:sz="0" w:space="0" w:color="auto"/>
          </w:divBdr>
        </w:div>
      </w:divsChild>
    </w:div>
    <w:div w:id="787436615">
      <w:bodyDiv w:val="1"/>
      <w:marLeft w:val="0"/>
      <w:marRight w:val="0"/>
      <w:marTop w:val="0"/>
      <w:marBottom w:val="0"/>
      <w:divBdr>
        <w:top w:val="none" w:sz="0" w:space="0" w:color="auto"/>
        <w:left w:val="none" w:sz="0" w:space="0" w:color="auto"/>
        <w:bottom w:val="none" w:sz="0" w:space="0" w:color="auto"/>
        <w:right w:val="none" w:sz="0" w:space="0" w:color="auto"/>
      </w:divBdr>
    </w:div>
    <w:div w:id="831218498">
      <w:bodyDiv w:val="1"/>
      <w:marLeft w:val="0"/>
      <w:marRight w:val="0"/>
      <w:marTop w:val="0"/>
      <w:marBottom w:val="0"/>
      <w:divBdr>
        <w:top w:val="none" w:sz="0" w:space="0" w:color="auto"/>
        <w:left w:val="none" w:sz="0" w:space="0" w:color="auto"/>
        <w:bottom w:val="none" w:sz="0" w:space="0" w:color="auto"/>
        <w:right w:val="none" w:sz="0" w:space="0" w:color="auto"/>
      </w:divBdr>
      <w:divsChild>
        <w:div w:id="827213022">
          <w:marLeft w:val="0"/>
          <w:marRight w:val="0"/>
          <w:marTop w:val="0"/>
          <w:marBottom w:val="0"/>
          <w:divBdr>
            <w:top w:val="none" w:sz="0" w:space="0" w:color="auto"/>
            <w:left w:val="none" w:sz="0" w:space="0" w:color="auto"/>
            <w:bottom w:val="none" w:sz="0" w:space="0" w:color="auto"/>
            <w:right w:val="none" w:sz="0" w:space="0" w:color="auto"/>
          </w:divBdr>
        </w:div>
        <w:div w:id="262540177">
          <w:marLeft w:val="0"/>
          <w:marRight w:val="0"/>
          <w:marTop w:val="0"/>
          <w:marBottom w:val="0"/>
          <w:divBdr>
            <w:top w:val="none" w:sz="0" w:space="0" w:color="auto"/>
            <w:left w:val="none" w:sz="0" w:space="0" w:color="auto"/>
            <w:bottom w:val="none" w:sz="0" w:space="0" w:color="auto"/>
            <w:right w:val="none" w:sz="0" w:space="0" w:color="auto"/>
          </w:divBdr>
        </w:div>
        <w:div w:id="878201329">
          <w:marLeft w:val="0"/>
          <w:marRight w:val="0"/>
          <w:marTop w:val="0"/>
          <w:marBottom w:val="0"/>
          <w:divBdr>
            <w:top w:val="none" w:sz="0" w:space="0" w:color="auto"/>
            <w:left w:val="none" w:sz="0" w:space="0" w:color="auto"/>
            <w:bottom w:val="none" w:sz="0" w:space="0" w:color="auto"/>
            <w:right w:val="none" w:sz="0" w:space="0" w:color="auto"/>
          </w:divBdr>
        </w:div>
        <w:div w:id="810056862">
          <w:marLeft w:val="0"/>
          <w:marRight w:val="0"/>
          <w:marTop w:val="0"/>
          <w:marBottom w:val="0"/>
          <w:divBdr>
            <w:top w:val="none" w:sz="0" w:space="0" w:color="auto"/>
            <w:left w:val="none" w:sz="0" w:space="0" w:color="auto"/>
            <w:bottom w:val="none" w:sz="0" w:space="0" w:color="auto"/>
            <w:right w:val="none" w:sz="0" w:space="0" w:color="auto"/>
          </w:divBdr>
        </w:div>
        <w:div w:id="1406340788">
          <w:marLeft w:val="0"/>
          <w:marRight w:val="0"/>
          <w:marTop w:val="0"/>
          <w:marBottom w:val="0"/>
          <w:divBdr>
            <w:top w:val="none" w:sz="0" w:space="0" w:color="auto"/>
            <w:left w:val="none" w:sz="0" w:space="0" w:color="auto"/>
            <w:bottom w:val="none" w:sz="0" w:space="0" w:color="auto"/>
            <w:right w:val="none" w:sz="0" w:space="0" w:color="auto"/>
          </w:divBdr>
        </w:div>
        <w:div w:id="681668259">
          <w:marLeft w:val="0"/>
          <w:marRight w:val="0"/>
          <w:marTop w:val="0"/>
          <w:marBottom w:val="0"/>
          <w:divBdr>
            <w:top w:val="none" w:sz="0" w:space="0" w:color="auto"/>
            <w:left w:val="none" w:sz="0" w:space="0" w:color="auto"/>
            <w:bottom w:val="none" w:sz="0" w:space="0" w:color="auto"/>
            <w:right w:val="none" w:sz="0" w:space="0" w:color="auto"/>
          </w:divBdr>
        </w:div>
        <w:div w:id="2060858110">
          <w:marLeft w:val="0"/>
          <w:marRight w:val="0"/>
          <w:marTop w:val="0"/>
          <w:marBottom w:val="0"/>
          <w:divBdr>
            <w:top w:val="none" w:sz="0" w:space="0" w:color="auto"/>
            <w:left w:val="none" w:sz="0" w:space="0" w:color="auto"/>
            <w:bottom w:val="none" w:sz="0" w:space="0" w:color="auto"/>
            <w:right w:val="none" w:sz="0" w:space="0" w:color="auto"/>
          </w:divBdr>
        </w:div>
        <w:div w:id="1311641020">
          <w:marLeft w:val="0"/>
          <w:marRight w:val="0"/>
          <w:marTop w:val="0"/>
          <w:marBottom w:val="0"/>
          <w:divBdr>
            <w:top w:val="none" w:sz="0" w:space="0" w:color="auto"/>
            <w:left w:val="none" w:sz="0" w:space="0" w:color="auto"/>
            <w:bottom w:val="none" w:sz="0" w:space="0" w:color="auto"/>
            <w:right w:val="none" w:sz="0" w:space="0" w:color="auto"/>
          </w:divBdr>
        </w:div>
        <w:div w:id="1792935140">
          <w:marLeft w:val="0"/>
          <w:marRight w:val="0"/>
          <w:marTop w:val="0"/>
          <w:marBottom w:val="0"/>
          <w:divBdr>
            <w:top w:val="none" w:sz="0" w:space="0" w:color="auto"/>
            <w:left w:val="none" w:sz="0" w:space="0" w:color="auto"/>
            <w:bottom w:val="none" w:sz="0" w:space="0" w:color="auto"/>
            <w:right w:val="none" w:sz="0" w:space="0" w:color="auto"/>
          </w:divBdr>
        </w:div>
        <w:div w:id="667173981">
          <w:marLeft w:val="0"/>
          <w:marRight w:val="0"/>
          <w:marTop w:val="0"/>
          <w:marBottom w:val="0"/>
          <w:divBdr>
            <w:top w:val="none" w:sz="0" w:space="0" w:color="auto"/>
            <w:left w:val="none" w:sz="0" w:space="0" w:color="auto"/>
            <w:bottom w:val="none" w:sz="0" w:space="0" w:color="auto"/>
            <w:right w:val="none" w:sz="0" w:space="0" w:color="auto"/>
          </w:divBdr>
        </w:div>
      </w:divsChild>
    </w:div>
    <w:div w:id="861823381">
      <w:bodyDiv w:val="1"/>
      <w:marLeft w:val="0"/>
      <w:marRight w:val="0"/>
      <w:marTop w:val="0"/>
      <w:marBottom w:val="0"/>
      <w:divBdr>
        <w:top w:val="none" w:sz="0" w:space="0" w:color="auto"/>
        <w:left w:val="none" w:sz="0" w:space="0" w:color="auto"/>
        <w:bottom w:val="none" w:sz="0" w:space="0" w:color="auto"/>
        <w:right w:val="none" w:sz="0" w:space="0" w:color="auto"/>
      </w:divBdr>
      <w:divsChild>
        <w:div w:id="797920846">
          <w:marLeft w:val="0"/>
          <w:marRight w:val="0"/>
          <w:marTop w:val="0"/>
          <w:marBottom w:val="0"/>
          <w:divBdr>
            <w:top w:val="none" w:sz="0" w:space="0" w:color="auto"/>
            <w:left w:val="none" w:sz="0" w:space="0" w:color="auto"/>
            <w:bottom w:val="none" w:sz="0" w:space="0" w:color="auto"/>
            <w:right w:val="none" w:sz="0" w:space="0" w:color="auto"/>
          </w:divBdr>
        </w:div>
        <w:div w:id="879443251">
          <w:marLeft w:val="0"/>
          <w:marRight w:val="0"/>
          <w:marTop w:val="0"/>
          <w:marBottom w:val="0"/>
          <w:divBdr>
            <w:top w:val="none" w:sz="0" w:space="0" w:color="auto"/>
            <w:left w:val="none" w:sz="0" w:space="0" w:color="auto"/>
            <w:bottom w:val="none" w:sz="0" w:space="0" w:color="auto"/>
            <w:right w:val="none" w:sz="0" w:space="0" w:color="auto"/>
          </w:divBdr>
        </w:div>
        <w:div w:id="1620449025">
          <w:marLeft w:val="0"/>
          <w:marRight w:val="0"/>
          <w:marTop w:val="0"/>
          <w:marBottom w:val="0"/>
          <w:divBdr>
            <w:top w:val="none" w:sz="0" w:space="0" w:color="auto"/>
            <w:left w:val="none" w:sz="0" w:space="0" w:color="auto"/>
            <w:bottom w:val="none" w:sz="0" w:space="0" w:color="auto"/>
            <w:right w:val="none" w:sz="0" w:space="0" w:color="auto"/>
          </w:divBdr>
        </w:div>
        <w:div w:id="392312685">
          <w:marLeft w:val="0"/>
          <w:marRight w:val="0"/>
          <w:marTop w:val="0"/>
          <w:marBottom w:val="0"/>
          <w:divBdr>
            <w:top w:val="none" w:sz="0" w:space="0" w:color="auto"/>
            <w:left w:val="none" w:sz="0" w:space="0" w:color="auto"/>
            <w:bottom w:val="none" w:sz="0" w:space="0" w:color="auto"/>
            <w:right w:val="none" w:sz="0" w:space="0" w:color="auto"/>
          </w:divBdr>
        </w:div>
        <w:div w:id="1818958684">
          <w:marLeft w:val="0"/>
          <w:marRight w:val="0"/>
          <w:marTop w:val="0"/>
          <w:marBottom w:val="0"/>
          <w:divBdr>
            <w:top w:val="none" w:sz="0" w:space="0" w:color="auto"/>
            <w:left w:val="none" w:sz="0" w:space="0" w:color="auto"/>
            <w:bottom w:val="none" w:sz="0" w:space="0" w:color="auto"/>
            <w:right w:val="none" w:sz="0" w:space="0" w:color="auto"/>
          </w:divBdr>
        </w:div>
        <w:div w:id="730083596">
          <w:marLeft w:val="0"/>
          <w:marRight w:val="0"/>
          <w:marTop w:val="0"/>
          <w:marBottom w:val="0"/>
          <w:divBdr>
            <w:top w:val="none" w:sz="0" w:space="0" w:color="auto"/>
            <w:left w:val="none" w:sz="0" w:space="0" w:color="auto"/>
            <w:bottom w:val="none" w:sz="0" w:space="0" w:color="auto"/>
            <w:right w:val="none" w:sz="0" w:space="0" w:color="auto"/>
          </w:divBdr>
        </w:div>
        <w:div w:id="781996502">
          <w:marLeft w:val="0"/>
          <w:marRight w:val="0"/>
          <w:marTop w:val="0"/>
          <w:marBottom w:val="0"/>
          <w:divBdr>
            <w:top w:val="none" w:sz="0" w:space="0" w:color="auto"/>
            <w:left w:val="none" w:sz="0" w:space="0" w:color="auto"/>
            <w:bottom w:val="none" w:sz="0" w:space="0" w:color="auto"/>
            <w:right w:val="none" w:sz="0" w:space="0" w:color="auto"/>
          </w:divBdr>
        </w:div>
        <w:div w:id="768045991">
          <w:marLeft w:val="0"/>
          <w:marRight w:val="0"/>
          <w:marTop w:val="0"/>
          <w:marBottom w:val="0"/>
          <w:divBdr>
            <w:top w:val="none" w:sz="0" w:space="0" w:color="auto"/>
            <w:left w:val="none" w:sz="0" w:space="0" w:color="auto"/>
            <w:bottom w:val="none" w:sz="0" w:space="0" w:color="auto"/>
            <w:right w:val="none" w:sz="0" w:space="0" w:color="auto"/>
          </w:divBdr>
        </w:div>
        <w:div w:id="2002854591">
          <w:marLeft w:val="0"/>
          <w:marRight w:val="0"/>
          <w:marTop w:val="0"/>
          <w:marBottom w:val="0"/>
          <w:divBdr>
            <w:top w:val="none" w:sz="0" w:space="0" w:color="auto"/>
            <w:left w:val="none" w:sz="0" w:space="0" w:color="auto"/>
            <w:bottom w:val="none" w:sz="0" w:space="0" w:color="auto"/>
            <w:right w:val="none" w:sz="0" w:space="0" w:color="auto"/>
          </w:divBdr>
        </w:div>
        <w:div w:id="129129288">
          <w:marLeft w:val="0"/>
          <w:marRight w:val="0"/>
          <w:marTop w:val="0"/>
          <w:marBottom w:val="0"/>
          <w:divBdr>
            <w:top w:val="none" w:sz="0" w:space="0" w:color="auto"/>
            <w:left w:val="none" w:sz="0" w:space="0" w:color="auto"/>
            <w:bottom w:val="none" w:sz="0" w:space="0" w:color="auto"/>
            <w:right w:val="none" w:sz="0" w:space="0" w:color="auto"/>
          </w:divBdr>
        </w:div>
        <w:div w:id="2061633472">
          <w:marLeft w:val="0"/>
          <w:marRight w:val="0"/>
          <w:marTop w:val="0"/>
          <w:marBottom w:val="0"/>
          <w:divBdr>
            <w:top w:val="none" w:sz="0" w:space="0" w:color="auto"/>
            <w:left w:val="none" w:sz="0" w:space="0" w:color="auto"/>
            <w:bottom w:val="none" w:sz="0" w:space="0" w:color="auto"/>
            <w:right w:val="none" w:sz="0" w:space="0" w:color="auto"/>
          </w:divBdr>
        </w:div>
        <w:div w:id="1590114337">
          <w:marLeft w:val="0"/>
          <w:marRight w:val="0"/>
          <w:marTop w:val="0"/>
          <w:marBottom w:val="0"/>
          <w:divBdr>
            <w:top w:val="none" w:sz="0" w:space="0" w:color="auto"/>
            <w:left w:val="none" w:sz="0" w:space="0" w:color="auto"/>
            <w:bottom w:val="none" w:sz="0" w:space="0" w:color="auto"/>
            <w:right w:val="none" w:sz="0" w:space="0" w:color="auto"/>
          </w:divBdr>
        </w:div>
        <w:div w:id="1969361120">
          <w:marLeft w:val="0"/>
          <w:marRight w:val="0"/>
          <w:marTop w:val="0"/>
          <w:marBottom w:val="0"/>
          <w:divBdr>
            <w:top w:val="none" w:sz="0" w:space="0" w:color="auto"/>
            <w:left w:val="none" w:sz="0" w:space="0" w:color="auto"/>
            <w:bottom w:val="none" w:sz="0" w:space="0" w:color="auto"/>
            <w:right w:val="none" w:sz="0" w:space="0" w:color="auto"/>
          </w:divBdr>
        </w:div>
        <w:div w:id="1884170310">
          <w:marLeft w:val="0"/>
          <w:marRight w:val="0"/>
          <w:marTop w:val="0"/>
          <w:marBottom w:val="0"/>
          <w:divBdr>
            <w:top w:val="none" w:sz="0" w:space="0" w:color="auto"/>
            <w:left w:val="none" w:sz="0" w:space="0" w:color="auto"/>
            <w:bottom w:val="none" w:sz="0" w:space="0" w:color="auto"/>
            <w:right w:val="none" w:sz="0" w:space="0" w:color="auto"/>
          </w:divBdr>
        </w:div>
        <w:div w:id="452791541">
          <w:marLeft w:val="0"/>
          <w:marRight w:val="0"/>
          <w:marTop w:val="0"/>
          <w:marBottom w:val="0"/>
          <w:divBdr>
            <w:top w:val="none" w:sz="0" w:space="0" w:color="auto"/>
            <w:left w:val="none" w:sz="0" w:space="0" w:color="auto"/>
            <w:bottom w:val="none" w:sz="0" w:space="0" w:color="auto"/>
            <w:right w:val="none" w:sz="0" w:space="0" w:color="auto"/>
          </w:divBdr>
        </w:div>
        <w:div w:id="368989584">
          <w:marLeft w:val="0"/>
          <w:marRight w:val="0"/>
          <w:marTop w:val="0"/>
          <w:marBottom w:val="0"/>
          <w:divBdr>
            <w:top w:val="none" w:sz="0" w:space="0" w:color="auto"/>
            <w:left w:val="none" w:sz="0" w:space="0" w:color="auto"/>
            <w:bottom w:val="none" w:sz="0" w:space="0" w:color="auto"/>
            <w:right w:val="none" w:sz="0" w:space="0" w:color="auto"/>
          </w:divBdr>
        </w:div>
        <w:div w:id="324942263">
          <w:marLeft w:val="0"/>
          <w:marRight w:val="0"/>
          <w:marTop w:val="0"/>
          <w:marBottom w:val="0"/>
          <w:divBdr>
            <w:top w:val="none" w:sz="0" w:space="0" w:color="auto"/>
            <w:left w:val="none" w:sz="0" w:space="0" w:color="auto"/>
            <w:bottom w:val="none" w:sz="0" w:space="0" w:color="auto"/>
            <w:right w:val="none" w:sz="0" w:space="0" w:color="auto"/>
          </w:divBdr>
        </w:div>
        <w:div w:id="1217934998">
          <w:marLeft w:val="0"/>
          <w:marRight w:val="0"/>
          <w:marTop w:val="0"/>
          <w:marBottom w:val="0"/>
          <w:divBdr>
            <w:top w:val="none" w:sz="0" w:space="0" w:color="auto"/>
            <w:left w:val="none" w:sz="0" w:space="0" w:color="auto"/>
            <w:bottom w:val="none" w:sz="0" w:space="0" w:color="auto"/>
            <w:right w:val="none" w:sz="0" w:space="0" w:color="auto"/>
          </w:divBdr>
        </w:div>
      </w:divsChild>
    </w:div>
    <w:div w:id="1070687758">
      <w:bodyDiv w:val="1"/>
      <w:marLeft w:val="0"/>
      <w:marRight w:val="0"/>
      <w:marTop w:val="0"/>
      <w:marBottom w:val="0"/>
      <w:divBdr>
        <w:top w:val="none" w:sz="0" w:space="0" w:color="auto"/>
        <w:left w:val="none" w:sz="0" w:space="0" w:color="auto"/>
        <w:bottom w:val="none" w:sz="0" w:space="0" w:color="auto"/>
        <w:right w:val="none" w:sz="0" w:space="0" w:color="auto"/>
      </w:divBdr>
      <w:divsChild>
        <w:div w:id="1960843626">
          <w:marLeft w:val="0"/>
          <w:marRight w:val="0"/>
          <w:marTop w:val="0"/>
          <w:marBottom w:val="0"/>
          <w:divBdr>
            <w:top w:val="none" w:sz="0" w:space="0" w:color="auto"/>
            <w:left w:val="none" w:sz="0" w:space="0" w:color="auto"/>
            <w:bottom w:val="none" w:sz="0" w:space="0" w:color="auto"/>
            <w:right w:val="none" w:sz="0" w:space="0" w:color="auto"/>
          </w:divBdr>
        </w:div>
        <w:div w:id="128859713">
          <w:marLeft w:val="0"/>
          <w:marRight w:val="0"/>
          <w:marTop w:val="0"/>
          <w:marBottom w:val="0"/>
          <w:divBdr>
            <w:top w:val="none" w:sz="0" w:space="0" w:color="auto"/>
            <w:left w:val="none" w:sz="0" w:space="0" w:color="auto"/>
            <w:bottom w:val="none" w:sz="0" w:space="0" w:color="auto"/>
            <w:right w:val="none" w:sz="0" w:space="0" w:color="auto"/>
          </w:divBdr>
        </w:div>
        <w:div w:id="1610815625">
          <w:marLeft w:val="0"/>
          <w:marRight w:val="0"/>
          <w:marTop w:val="0"/>
          <w:marBottom w:val="0"/>
          <w:divBdr>
            <w:top w:val="none" w:sz="0" w:space="0" w:color="auto"/>
            <w:left w:val="none" w:sz="0" w:space="0" w:color="auto"/>
            <w:bottom w:val="none" w:sz="0" w:space="0" w:color="auto"/>
            <w:right w:val="none" w:sz="0" w:space="0" w:color="auto"/>
          </w:divBdr>
        </w:div>
        <w:div w:id="1354529879">
          <w:marLeft w:val="0"/>
          <w:marRight w:val="0"/>
          <w:marTop w:val="0"/>
          <w:marBottom w:val="0"/>
          <w:divBdr>
            <w:top w:val="none" w:sz="0" w:space="0" w:color="auto"/>
            <w:left w:val="none" w:sz="0" w:space="0" w:color="auto"/>
            <w:bottom w:val="none" w:sz="0" w:space="0" w:color="auto"/>
            <w:right w:val="none" w:sz="0" w:space="0" w:color="auto"/>
          </w:divBdr>
        </w:div>
        <w:div w:id="1278638030">
          <w:marLeft w:val="0"/>
          <w:marRight w:val="0"/>
          <w:marTop w:val="0"/>
          <w:marBottom w:val="0"/>
          <w:divBdr>
            <w:top w:val="none" w:sz="0" w:space="0" w:color="auto"/>
            <w:left w:val="none" w:sz="0" w:space="0" w:color="auto"/>
            <w:bottom w:val="none" w:sz="0" w:space="0" w:color="auto"/>
            <w:right w:val="none" w:sz="0" w:space="0" w:color="auto"/>
          </w:divBdr>
        </w:div>
        <w:div w:id="1267880825">
          <w:marLeft w:val="0"/>
          <w:marRight w:val="0"/>
          <w:marTop w:val="0"/>
          <w:marBottom w:val="0"/>
          <w:divBdr>
            <w:top w:val="none" w:sz="0" w:space="0" w:color="auto"/>
            <w:left w:val="none" w:sz="0" w:space="0" w:color="auto"/>
            <w:bottom w:val="none" w:sz="0" w:space="0" w:color="auto"/>
            <w:right w:val="none" w:sz="0" w:space="0" w:color="auto"/>
          </w:divBdr>
        </w:div>
        <w:div w:id="1540510953">
          <w:marLeft w:val="0"/>
          <w:marRight w:val="0"/>
          <w:marTop w:val="0"/>
          <w:marBottom w:val="0"/>
          <w:divBdr>
            <w:top w:val="none" w:sz="0" w:space="0" w:color="auto"/>
            <w:left w:val="none" w:sz="0" w:space="0" w:color="auto"/>
            <w:bottom w:val="none" w:sz="0" w:space="0" w:color="auto"/>
            <w:right w:val="none" w:sz="0" w:space="0" w:color="auto"/>
          </w:divBdr>
        </w:div>
        <w:div w:id="580213929">
          <w:marLeft w:val="0"/>
          <w:marRight w:val="0"/>
          <w:marTop w:val="0"/>
          <w:marBottom w:val="0"/>
          <w:divBdr>
            <w:top w:val="none" w:sz="0" w:space="0" w:color="auto"/>
            <w:left w:val="none" w:sz="0" w:space="0" w:color="auto"/>
            <w:bottom w:val="none" w:sz="0" w:space="0" w:color="auto"/>
            <w:right w:val="none" w:sz="0" w:space="0" w:color="auto"/>
          </w:divBdr>
        </w:div>
        <w:div w:id="1385638269">
          <w:marLeft w:val="0"/>
          <w:marRight w:val="0"/>
          <w:marTop w:val="0"/>
          <w:marBottom w:val="0"/>
          <w:divBdr>
            <w:top w:val="none" w:sz="0" w:space="0" w:color="auto"/>
            <w:left w:val="none" w:sz="0" w:space="0" w:color="auto"/>
            <w:bottom w:val="none" w:sz="0" w:space="0" w:color="auto"/>
            <w:right w:val="none" w:sz="0" w:space="0" w:color="auto"/>
          </w:divBdr>
        </w:div>
      </w:divsChild>
    </w:div>
    <w:div w:id="1541436092">
      <w:bodyDiv w:val="1"/>
      <w:marLeft w:val="0"/>
      <w:marRight w:val="0"/>
      <w:marTop w:val="0"/>
      <w:marBottom w:val="0"/>
      <w:divBdr>
        <w:top w:val="none" w:sz="0" w:space="0" w:color="auto"/>
        <w:left w:val="none" w:sz="0" w:space="0" w:color="auto"/>
        <w:bottom w:val="none" w:sz="0" w:space="0" w:color="auto"/>
        <w:right w:val="none" w:sz="0" w:space="0" w:color="auto"/>
      </w:divBdr>
      <w:divsChild>
        <w:div w:id="1355613838">
          <w:marLeft w:val="0"/>
          <w:marRight w:val="0"/>
          <w:marTop w:val="0"/>
          <w:marBottom w:val="0"/>
          <w:divBdr>
            <w:top w:val="none" w:sz="0" w:space="0" w:color="auto"/>
            <w:left w:val="none" w:sz="0" w:space="0" w:color="auto"/>
            <w:bottom w:val="none" w:sz="0" w:space="0" w:color="auto"/>
            <w:right w:val="none" w:sz="0" w:space="0" w:color="auto"/>
          </w:divBdr>
        </w:div>
        <w:div w:id="32047453">
          <w:marLeft w:val="0"/>
          <w:marRight w:val="0"/>
          <w:marTop w:val="0"/>
          <w:marBottom w:val="0"/>
          <w:divBdr>
            <w:top w:val="none" w:sz="0" w:space="0" w:color="auto"/>
            <w:left w:val="none" w:sz="0" w:space="0" w:color="auto"/>
            <w:bottom w:val="none" w:sz="0" w:space="0" w:color="auto"/>
            <w:right w:val="none" w:sz="0" w:space="0" w:color="auto"/>
          </w:divBdr>
        </w:div>
        <w:div w:id="1169565259">
          <w:marLeft w:val="0"/>
          <w:marRight w:val="0"/>
          <w:marTop w:val="0"/>
          <w:marBottom w:val="0"/>
          <w:divBdr>
            <w:top w:val="none" w:sz="0" w:space="0" w:color="auto"/>
            <w:left w:val="none" w:sz="0" w:space="0" w:color="auto"/>
            <w:bottom w:val="none" w:sz="0" w:space="0" w:color="auto"/>
            <w:right w:val="none" w:sz="0" w:space="0" w:color="auto"/>
          </w:divBdr>
        </w:div>
        <w:div w:id="821192214">
          <w:marLeft w:val="0"/>
          <w:marRight w:val="0"/>
          <w:marTop w:val="0"/>
          <w:marBottom w:val="0"/>
          <w:divBdr>
            <w:top w:val="none" w:sz="0" w:space="0" w:color="auto"/>
            <w:left w:val="none" w:sz="0" w:space="0" w:color="auto"/>
            <w:bottom w:val="none" w:sz="0" w:space="0" w:color="auto"/>
            <w:right w:val="none" w:sz="0" w:space="0" w:color="auto"/>
          </w:divBdr>
        </w:div>
        <w:div w:id="1889218900">
          <w:marLeft w:val="0"/>
          <w:marRight w:val="0"/>
          <w:marTop w:val="0"/>
          <w:marBottom w:val="0"/>
          <w:divBdr>
            <w:top w:val="none" w:sz="0" w:space="0" w:color="auto"/>
            <w:left w:val="none" w:sz="0" w:space="0" w:color="auto"/>
            <w:bottom w:val="none" w:sz="0" w:space="0" w:color="auto"/>
            <w:right w:val="none" w:sz="0" w:space="0" w:color="auto"/>
          </w:divBdr>
        </w:div>
        <w:div w:id="1795438474">
          <w:marLeft w:val="0"/>
          <w:marRight w:val="0"/>
          <w:marTop w:val="0"/>
          <w:marBottom w:val="0"/>
          <w:divBdr>
            <w:top w:val="none" w:sz="0" w:space="0" w:color="auto"/>
            <w:left w:val="none" w:sz="0" w:space="0" w:color="auto"/>
            <w:bottom w:val="none" w:sz="0" w:space="0" w:color="auto"/>
            <w:right w:val="none" w:sz="0" w:space="0" w:color="auto"/>
          </w:divBdr>
        </w:div>
        <w:div w:id="1367947587">
          <w:marLeft w:val="0"/>
          <w:marRight w:val="0"/>
          <w:marTop w:val="0"/>
          <w:marBottom w:val="0"/>
          <w:divBdr>
            <w:top w:val="none" w:sz="0" w:space="0" w:color="auto"/>
            <w:left w:val="none" w:sz="0" w:space="0" w:color="auto"/>
            <w:bottom w:val="none" w:sz="0" w:space="0" w:color="auto"/>
            <w:right w:val="none" w:sz="0" w:space="0" w:color="auto"/>
          </w:divBdr>
        </w:div>
        <w:div w:id="1385445726">
          <w:marLeft w:val="0"/>
          <w:marRight w:val="0"/>
          <w:marTop w:val="0"/>
          <w:marBottom w:val="0"/>
          <w:divBdr>
            <w:top w:val="none" w:sz="0" w:space="0" w:color="auto"/>
            <w:left w:val="none" w:sz="0" w:space="0" w:color="auto"/>
            <w:bottom w:val="none" w:sz="0" w:space="0" w:color="auto"/>
            <w:right w:val="none" w:sz="0" w:space="0" w:color="auto"/>
          </w:divBdr>
        </w:div>
        <w:div w:id="1791167726">
          <w:marLeft w:val="0"/>
          <w:marRight w:val="0"/>
          <w:marTop w:val="0"/>
          <w:marBottom w:val="0"/>
          <w:divBdr>
            <w:top w:val="none" w:sz="0" w:space="0" w:color="auto"/>
            <w:left w:val="none" w:sz="0" w:space="0" w:color="auto"/>
            <w:bottom w:val="none" w:sz="0" w:space="0" w:color="auto"/>
            <w:right w:val="none" w:sz="0" w:space="0" w:color="auto"/>
          </w:divBdr>
        </w:div>
        <w:div w:id="30765659">
          <w:marLeft w:val="0"/>
          <w:marRight w:val="0"/>
          <w:marTop w:val="0"/>
          <w:marBottom w:val="0"/>
          <w:divBdr>
            <w:top w:val="none" w:sz="0" w:space="0" w:color="auto"/>
            <w:left w:val="none" w:sz="0" w:space="0" w:color="auto"/>
            <w:bottom w:val="none" w:sz="0" w:space="0" w:color="auto"/>
            <w:right w:val="none" w:sz="0" w:space="0" w:color="auto"/>
          </w:divBdr>
        </w:div>
        <w:div w:id="1003242843">
          <w:marLeft w:val="0"/>
          <w:marRight w:val="0"/>
          <w:marTop w:val="0"/>
          <w:marBottom w:val="0"/>
          <w:divBdr>
            <w:top w:val="none" w:sz="0" w:space="0" w:color="auto"/>
            <w:left w:val="none" w:sz="0" w:space="0" w:color="auto"/>
            <w:bottom w:val="none" w:sz="0" w:space="0" w:color="auto"/>
            <w:right w:val="none" w:sz="0" w:space="0" w:color="auto"/>
          </w:divBdr>
        </w:div>
      </w:divsChild>
    </w:div>
    <w:div w:id="1633750573">
      <w:bodyDiv w:val="1"/>
      <w:marLeft w:val="0"/>
      <w:marRight w:val="0"/>
      <w:marTop w:val="0"/>
      <w:marBottom w:val="0"/>
      <w:divBdr>
        <w:top w:val="none" w:sz="0" w:space="0" w:color="auto"/>
        <w:left w:val="none" w:sz="0" w:space="0" w:color="auto"/>
        <w:bottom w:val="none" w:sz="0" w:space="0" w:color="auto"/>
        <w:right w:val="none" w:sz="0" w:space="0" w:color="auto"/>
      </w:divBdr>
      <w:divsChild>
        <w:div w:id="221451114">
          <w:marLeft w:val="0"/>
          <w:marRight w:val="0"/>
          <w:marTop w:val="0"/>
          <w:marBottom w:val="0"/>
          <w:divBdr>
            <w:top w:val="none" w:sz="0" w:space="0" w:color="auto"/>
            <w:left w:val="none" w:sz="0" w:space="0" w:color="auto"/>
            <w:bottom w:val="none" w:sz="0" w:space="0" w:color="auto"/>
            <w:right w:val="none" w:sz="0" w:space="0" w:color="auto"/>
          </w:divBdr>
        </w:div>
        <w:div w:id="1422602382">
          <w:marLeft w:val="0"/>
          <w:marRight w:val="0"/>
          <w:marTop w:val="0"/>
          <w:marBottom w:val="0"/>
          <w:divBdr>
            <w:top w:val="none" w:sz="0" w:space="0" w:color="auto"/>
            <w:left w:val="none" w:sz="0" w:space="0" w:color="auto"/>
            <w:bottom w:val="none" w:sz="0" w:space="0" w:color="auto"/>
            <w:right w:val="none" w:sz="0" w:space="0" w:color="auto"/>
          </w:divBdr>
        </w:div>
        <w:div w:id="1326012760">
          <w:marLeft w:val="0"/>
          <w:marRight w:val="0"/>
          <w:marTop w:val="0"/>
          <w:marBottom w:val="0"/>
          <w:divBdr>
            <w:top w:val="none" w:sz="0" w:space="0" w:color="auto"/>
            <w:left w:val="none" w:sz="0" w:space="0" w:color="auto"/>
            <w:bottom w:val="none" w:sz="0" w:space="0" w:color="auto"/>
            <w:right w:val="none" w:sz="0" w:space="0" w:color="auto"/>
          </w:divBdr>
        </w:div>
        <w:div w:id="765613057">
          <w:marLeft w:val="0"/>
          <w:marRight w:val="0"/>
          <w:marTop w:val="0"/>
          <w:marBottom w:val="0"/>
          <w:divBdr>
            <w:top w:val="none" w:sz="0" w:space="0" w:color="auto"/>
            <w:left w:val="none" w:sz="0" w:space="0" w:color="auto"/>
            <w:bottom w:val="none" w:sz="0" w:space="0" w:color="auto"/>
            <w:right w:val="none" w:sz="0" w:space="0" w:color="auto"/>
          </w:divBdr>
        </w:div>
        <w:div w:id="1013191733">
          <w:marLeft w:val="0"/>
          <w:marRight w:val="0"/>
          <w:marTop w:val="0"/>
          <w:marBottom w:val="0"/>
          <w:divBdr>
            <w:top w:val="none" w:sz="0" w:space="0" w:color="auto"/>
            <w:left w:val="none" w:sz="0" w:space="0" w:color="auto"/>
            <w:bottom w:val="none" w:sz="0" w:space="0" w:color="auto"/>
            <w:right w:val="none" w:sz="0" w:space="0" w:color="auto"/>
          </w:divBdr>
        </w:div>
        <w:div w:id="1083600295">
          <w:marLeft w:val="0"/>
          <w:marRight w:val="0"/>
          <w:marTop w:val="0"/>
          <w:marBottom w:val="0"/>
          <w:divBdr>
            <w:top w:val="none" w:sz="0" w:space="0" w:color="auto"/>
            <w:left w:val="none" w:sz="0" w:space="0" w:color="auto"/>
            <w:bottom w:val="none" w:sz="0" w:space="0" w:color="auto"/>
            <w:right w:val="none" w:sz="0" w:space="0" w:color="auto"/>
          </w:divBdr>
        </w:div>
        <w:div w:id="1505245091">
          <w:marLeft w:val="0"/>
          <w:marRight w:val="0"/>
          <w:marTop w:val="0"/>
          <w:marBottom w:val="0"/>
          <w:divBdr>
            <w:top w:val="none" w:sz="0" w:space="0" w:color="auto"/>
            <w:left w:val="none" w:sz="0" w:space="0" w:color="auto"/>
            <w:bottom w:val="none" w:sz="0" w:space="0" w:color="auto"/>
            <w:right w:val="none" w:sz="0" w:space="0" w:color="auto"/>
          </w:divBdr>
        </w:div>
        <w:div w:id="290719855">
          <w:marLeft w:val="0"/>
          <w:marRight w:val="0"/>
          <w:marTop w:val="0"/>
          <w:marBottom w:val="0"/>
          <w:divBdr>
            <w:top w:val="none" w:sz="0" w:space="0" w:color="auto"/>
            <w:left w:val="none" w:sz="0" w:space="0" w:color="auto"/>
            <w:bottom w:val="none" w:sz="0" w:space="0" w:color="auto"/>
            <w:right w:val="none" w:sz="0" w:space="0" w:color="auto"/>
          </w:divBdr>
        </w:div>
        <w:div w:id="157967666">
          <w:marLeft w:val="0"/>
          <w:marRight w:val="0"/>
          <w:marTop w:val="0"/>
          <w:marBottom w:val="0"/>
          <w:divBdr>
            <w:top w:val="none" w:sz="0" w:space="0" w:color="auto"/>
            <w:left w:val="none" w:sz="0" w:space="0" w:color="auto"/>
            <w:bottom w:val="none" w:sz="0" w:space="0" w:color="auto"/>
            <w:right w:val="none" w:sz="0" w:space="0" w:color="auto"/>
          </w:divBdr>
        </w:div>
      </w:divsChild>
    </w:div>
    <w:div w:id="1641761911">
      <w:bodyDiv w:val="1"/>
      <w:marLeft w:val="0"/>
      <w:marRight w:val="0"/>
      <w:marTop w:val="0"/>
      <w:marBottom w:val="0"/>
      <w:divBdr>
        <w:top w:val="none" w:sz="0" w:space="0" w:color="auto"/>
        <w:left w:val="none" w:sz="0" w:space="0" w:color="auto"/>
        <w:bottom w:val="none" w:sz="0" w:space="0" w:color="auto"/>
        <w:right w:val="none" w:sz="0" w:space="0" w:color="auto"/>
      </w:divBdr>
    </w:div>
    <w:div w:id="1779639373">
      <w:bodyDiv w:val="1"/>
      <w:marLeft w:val="0"/>
      <w:marRight w:val="0"/>
      <w:marTop w:val="0"/>
      <w:marBottom w:val="0"/>
      <w:divBdr>
        <w:top w:val="none" w:sz="0" w:space="0" w:color="auto"/>
        <w:left w:val="none" w:sz="0" w:space="0" w:color="auto"/>
        <w:bottom w:val="none" w:sz="0" w:space="0" w:color="auto"/>
        <w:right w:val="none" w:sz="0" w:space="0" w:color="auto"/>
      </w:divBdr>
      <w:divsChild>
        <w:div w:id="1841192348">
          <w:marLeft w:val="0"/>
          <w:marRight w:val="0"/>
          <w:marTop w:val="0"/>
          <w:marBottom w:val="0"/>
          <w:divBdr>
            <w:top w:val="none" w:sz="0" w:space="0" w:color="auto"/>
            <w:left w:val="none" w:sz="0" w:space="0" w:color="auto"/>
            <w:bottom w:val="none" w:sz="0" w:space="0" w:color="auto"/>
            <w:right w:val="none" w:sz="0" w:space="0" w:color="auto"/>
          </w:divBdr>
        </w:div>
        <w:div w:id="1518108554">
          <w:marLeft w:val="0"/>
          <w:marRight w:val="0"/>
          <w:marTop w:val="0"/>
          <w:marBottom w:val="0"/>
          <w:divBdr>
            <w:top w:val="none" w:sz="0" w:space="0" w:color="auto"/>
            <w:left w:val="none" w:sz="0" w:space="0" w:color="auto"/>
            <w:bottom w:val="none" w:sz="0" w:space="0" w:color="auto"/>
            <w:right w:val="none" w:sz="0" w:space="0" w:color="auto"/>
          </w:divBdr>
        </w:div>
        <w:div w:id="1987662479">
          <w:marLeft w:val="0"/>
          <w:marRight w:val="0"/>
          <w:marTop w:val="0"/>
          <w:marBottom w:val="0"/>
          <w:divBdr>
            <w:top w:val="none" w:sz="0" w:space="0" w:color="auto"/>
            <w:left w:val="none" w:sz="0" w:space="0" w:color="auto"/>
            <w:bottom w:val="none" w:sz="0" w:space="0" w:color="auto"/>
            <w:right w:val="none" w:sz="0" w:space="0" w:color="auto"/>
          </w:divBdr>
        </w:div>
        <w:div w:id="1451819125">
          <w:marLeft w:val="0"/>
          <w:marRight w:val="0"/>
          <w:marTop w:val="0"/>
          <w:marBottom w:val="0"/>
          <w:divBdr>
            <w:top w:val="none" w:sz="0" w:space="0" w:color="auto"/>
            <w:left w:val="none" w:sz="0" w:space="0" w:color="auto"/>
            <w:bottom w:val="none" w:sz="0" w:space="0" w:color="auto"/>
            <w:right w:val="none" w:sz="0" w:space="0" w:color="auto"/>
          </w:divBdr>
        </w:div>
        <w:div w:id="219249070">
          <w:marLeft w:val="0"/>
          <w:marRight w:val="0"/>
          <w:marTop w:val="0"/>
          <w:marBottom w:val="0"/>
          <w:divBdr>
            <w:top w:val="none" w:sz="0" w:space="0" w:color="auto"/>
            <w:left w:val="none" w:sz="0" w:space="0" w:color="auto"/>
            <w:bottom w:val="none" w:sz="0" w:space="0" w:color="auto"/>
            <w:right w:val="none" w:sz="0" w:space="0" w:color="auto"/>
          </w:divBdr>
        </w:div>
        <w:div w:id="606232741">
          <w:marLeft w:val="0"/>
          <w:marRight w:val="0"/>
          <w:marTop w:val="0"/>
          <w:marBottom w:val="0"/>
          <w:divBdr>
            <w:top w:val="none" w:sz="0" w:space="0" w:color="auto"/>
            <w:left w:val="none" w:sz="0" w:space="0" w:color="auto"/>
            <w:bottom w:val="none" w:sz="0" w:space="0" w:color="auto"/>
            <w:right w:val="none" w:sz="0" w:space="0" w:color="auto"/>
          </w:divBdr>
        </w:div>
        <w:div w:id="1302923486">
          <w:marLeft w:val="0"/>
          <w:marRight w:val="0"/>
          <w:marTop w:val="0"/>
          <w:marBottom w:val="0"/>
          <w:divBdr>
            <w:top w:val="none" w:sz="0" w:space="0" w:color="auto"/>
            <w:left w:val="none" w:sz="0" w:space="0" w:color="auto"/>
            <w:bottom w:val="none" w:sz="0" w:space="0" w:color="auto"/>
            <w:right w:val="none" w:sz="0" w:space="0" w:color="auto"/>
          </w:divBdr>
        </w:div>
        <w:div w:id="1089499384">
          <w:marLeft w:val="0"/>
          <w:marRight w:val="0"/>
          <w:marTop w:val="0"/>
          <w:marBottom w:val="0"/>
          <w:divBdr>
            <w:top w:val="none" w:sz="0" w:space="0" w:color="auto"/>
            <w:left w:val="none" w:sz="0" w:space="0" w:color="auto"/>
            <w:bottom w:val="none" w:sz="0" w:space="0" w:color="auto"/>
            <w:right w:val="none" w:sz="0" w:space="0" w:color="auto"/>
          </w:divBdr>
        </w:div>
        <w:div w:id="1999531818">
          <w:marLeft w:val="0"/>
          <w:marRight w:val="0"/>
          <w:marTop w:val="0"/>
          <w:marBottom w:val="0"/>
          <w:divBdr>
            <w:top w:val="none" w:sz="0" w:space="0" w:color="auto"/>
            <w:left w:val="none" w:sz="0" w:space="0" w:color="auto"/>
            <w:bottom w:val="none" w:sz="0" w:space="0" w:color="auto"/>
            <w:right w:val="none" w:sz="0" w:space="0" w:color="auto"/>
          </w:divBdr>
        </w:div>
        <w:div w:id="888566458">
          <w:marLeft w:val="0"/>
          <w:marRight w:val="0"/>
          <w:marTop w:val="0"/>
          <w:marBottom w:val="0"/>
          <w:divBdr>
            <w:top w:val="none" w:sz="0" w:space="0" w:color="auto"/>
            <w:left w:val="none" w:sz="0" w:space="0" w:color="auto"/>
            <w:bottom w:val="none" w:sz="0" w:space="0" w:color="auto"/>
            <w:right w:val="none" w:sz="0" w:space="0" w:color="auto"/>
          </w:divBdr>
        </w:div>
      </w:divsChild>
    </w:div>
    <w:div w:id="1780644551">
      <w:bodyDiv w:val="1"/>
      <w:marLeft w:val="0"/>
      <w:marRight w:val="0"/>
      <w:marTop w:val="0"/>
      <w:marBottom w:val="0"/>
      <w:divBdr>
        <w:top w:val="none" w:sz="0" w:space="0" w:color="auto"/>
        <w:left w:val="none" w:sz="0" w:space="0" w:color="auto"/>
        <w:bottom w:val="none" w:sz="0" w:space="0" w:color="auto"/>
        <w:right w:val="none" w:sz="0" w:space="0" w:color="auto"/>
      </w:divBdr>
      <w:divsChild>
        <w:div w:id="1582443199">
          <w:marLeft w:val="0"/>
          <w:marRight w:val="0"/>
          <w:marTop w:val="0"/>
          <w:marBottom w:val="0"/>
          <w:divBdr>
            <w:top w:val="none" w:sz="0" w:space="0" w:color="auto"/>
            <w:left w:val="none" w:sz="0" w:space="0" w:color="auto"/>
            <w:bottom w:val="none" w:sz="0" w:space="0" w:color="auto"/>
            <w:right w:val="none" w:sz="0" w:space="0" w:color="auto"/>
          </w:divBdr>
        </w:div>
        <w:div w:id="21788433">
          <w:marLeft w:val="0"/>
          <w:marRight w:val="0"/>
          <w:marTop w:val="0"/>
          <w:marBottom w:val="0"/>
          <w:divBdr>
            <w:top w:val="none" w:sz="0" w:space="0" w:color="auto"/>
            <w:left w:val="none" w:sz="0" w:space="0" w:color="auto"/>
            <w:bottom w:val="none" w:sz="0" w:space="0" w:color="auto"/>
            <w:right w:val="none" w:sz="0" w:space="0" w:color="auto"/>
          </w:divBdr>
        </w:div>
        <w:div w:id="1723014108">
          <w:marLeft w:val="0"/>
          <w:marRight w:val="0"/>
          <w:marTop w:val="0"/>
          <w:marBottom w:val="0"/>
          <w:divBdr>
            <w:top w:val="none" w:sz="0" w:space="0" w:color="auto"/>
            <w:left w:val="none" w:sz="0" w:space="0" w:color="auto"/>
            <w:bottom w:val="none" w:sz="0" w:space="0" w:color="auto"/>
            <w:right w:val="none" w:sz="0" w:space="0" w:color="auto"/>
          </w:divBdr>
        </w:div>
        <w:div w:id="1378818891">
          <w:marLeft w:val="0"/>
          <w:marRight w:val="0"/>
          <w:marTop w:val="0"/>
          <w:marBottom w:val="0"/>
          <w:divBdr>
            <w:top w:val="none" w:sz="0" w:space="0" w:color="auto"/>
            <w:left w:val="none" w:sz="0" w:space="0" w:color="auto"/>
            <w:bottom w:val="none" w:sz="0" w:space="0" w:color="auto"/>
            <w:right w:val="none" w:sz="0" w:space="0" w:color="auto"/>
          </w:divBdr>
        </w:div>
        <w:div w:id="188757779">
          <w:marLeft w:val="0"/>
          <w:marRight w:val="0"/>
          <w:marTop w:val="0"/>
          <w:marBottom w:val="0"/>
          <w:divBdr>
            <w:top w:val="none" w:sz="0" w:space="0" w:color="auto"/>
            <w:left w:val="none" w:sz="0" w:space="0" w:color="auto"/>
            <w:bottom w:val="none" w:sz="0" w:space="0" w:color="auto"/>
            <w:right w:val="none" w:sz="0" w:space="0" w:color="auto"/>
          </w:divBdr>
        </w:div>
      </w:divsChild>
    </w:div>
    <w:div w:id="1826890988">
      <w:bodyDiv w:val="1"/>
      <w:marLeft w:val="0"/>
      <w:marRight w:val="0"/>
      <w:marTop w:val="0"/>
      <w:marBottom w:val="0"/>
      <w:divBdr>
        <w:top w:val="none" w:sz="0" w:space="0" w:color="auto"/>
        <w:left w:val="none" w:sz="0" w:space="0" w:color="auto"/>
        <w:bottom w:val="none" w:sz="0" w:space="0" w:color="auto"/>
        <w:right w:val="none" w:sz="0" w:space="0" w:color="auto"/>
      </w:divBdr>
      <w:divsChild>
        <w:div w:id="702174087">
          <w:marLeft w:val="0"/>
          <w:marRight w:val="0"/>
          <w:marTop w:val="0"/>
          <w:marBottom w:val="0"/>
          <w:divBdr>
            <w:top w:val="none" w:sz="0" w:space="0" w:color="auto"/>
            <w:left w:val="none" w:sz="0" w:space="0" w:color="auto"/>
            <w:bottom w:val="none" w:sz="0" w:space="0" w:color="auto"/>
            <w:right w:val="none" w:sz="0" w:space="0" w:color="auto"/>
          </w:divBdr>
        </w:div>
        <w:div w:id="2051146241">
          <w:marLeft w:val="0"/>
          <w:marRight w:val="0"/>
          <w:marTop w:val="0"/>
          <w:marBottom w:val="0"/>
          <w:divBdr>
            <w:top w:val="none" w:sz="0" w:space="0" w:color="auto"/>
            <w:left w:val="none" w:sz="0" w:space="0" w:color="auto"/>
            <w:bottom w:val="none" w:sz="0" w:space="0" w:color="auto"/>
            <w:right w:val="none" w:sz="0" w:space="0" w:color="auto"/>
          </w:divBdr>
        </w:div>
        <w:div w:id="1495802709">
          <w:marLeft w:val="0"/>
          <w:marRight w:val="0"/>
          <w:marTop w:val="0"/>
          <w:marBottom w:val="0"/>
          <w:divBdr>
            <w:top w:val="none" w:sz="0" w:space="0" w:color="auto"/>
            <w:left w:val="none" w:sz="0" w:space="0" w:color="auto"/>
            <w:bottom w:val="none" w:sz="0" w:space="0" w:color="auto"/>
            <w:right w:val="none" w:sz="0" w:space="0" w:color="auto"/>
          </w:divBdr>
        </w:div>
        <w:div w:id="2055887524">
          <w:marLeft w:val="0"/>
          <w:marRight w:val="0"/>
          <w:marTop w:val="0"/>
          <w:marBottom w:val="0"/>
          <w:divBdr>
            <w:top w:val="none" w:sz="0" w:space="0" w:color="auto"/>
            <w:left w:val="none" w:sz="0" w:space="0" w:color="auto"/>
            <w:bottom w:val="none" w:sz="0" w:space="0" w:color="auto"/>
            <w:right w:val="none" w:sz="0" w:space="0" w:color="auto"/>
          </w:divBdr>
        </w:div>
        <w:div w:id="1671565289">
          <w:marLeft w:val="0"/>
          <w:marRight w:val="0"/>
          <w:marTop w:val="0"/>
          <w:marBottom w:val="0"/>
          <w:divBdr>
            <w:top w:val="none" w:sz="0" w:space="0" w:color="auto"/>
            <w:left w:val="none" w:sz="0" w:space="0" w:color="auto"/>
            <w:bottom w:val="none" w:sz="0" w:space="0" w:color="auto"/>
            <w:right w:val="none" w:sz="0" w:space="0" w:color="auto"/>
          </w:divBdr>
        </w:div>
        <w:div w:id="2087653498">
          <w:marLeft w:val="0"/>
          <w:marRight w:val="0"/>
          <w:marTop w:val="0"/>
          <w:marBottom w:val="0"/>
          <w:divBdr>
            <w:top w:val="none" w:sz="0" w:space="0" w:color="auto"/>
            <w:left w:val="none" w:sz="0" w:space="0" w:color="auto"/>
            <w:bottom w:val="none" w:sz="0" w:space="0" w:color="auto"/>
            <w:right w:val="none" w:sz="0" w:space="0" w:color="auto"/>
          </w:divBdr>
        </w:div>
        <w:div w:id="627928351">
          <w:marLeft w:val="0"/>
          <w:marRight w:val="0"/>
          <w:marTop w:val="0"/>
          <w:marBottom w:val="0"/>
          <w:divBdr>
            <w:top w:val="none" w:sz="0" w:space="0" w:color="auto"/>
            <w:left w:val="none" w:sz="0" w:space="0" w:color="auto"/>
            <w:bottom w:val="none" w:sz="0" w:space="0" w:color="auto"/>
            <w:right w:val="none" w:sz="0" w:space="0" w:color="auto"/>
          </w:divBdr>
        </w:div>
        <w:div w:id="1755711587">
          <w:marLeft w:val="0"/>
          <w:marRight w:val="0"/>
          <w:marTop w:val="0"/>
          <w:marBottom w:val="0"/>
          <w:divBdr>
            <w:top w:val="none" w:sz="0" w:space="0" w:color="auto"/>
            <w:left w:val="none" w:sz="0" w:space="0" w:color="auto"/>
            <w:bottom w:val="none" w:sz="0" w:space="0" w:color="auto"/>
            <w:right w:val="none" w:sz="0" w:space="0" w:color="auto"/>
          </w:divBdr>
        </w:div>
        <w:div w:id="1171456468">
          <w:marLeft w:val="0"/>
          <w:marRight w:val="0"/>
          <w:marTop w:val="0"/>
          <w:marBottom w:val="0"/>
          <w:divBdr>
            <w:top w:val="none" w:sz="0" w:space="0" w:color="auto"/>
            <w:left w:val="none" w:sz="0" w:space="0" w:color="auto"/>
            <w:bottom w:val="none" w:sz="0" w:space="0" w:color="auto"/>
            <w:right w:val="none" w:sz="0" w:space="0" w:color="auto"/>
          </w:divBdr>
        </w:div>
        <w:div w:id="588662215">
          <w:marLeft w:val="0"/>
          <w:marRight w:val="0"/>
          <w:marTop w:val="0"/>
          <w:marBottom w:val="0"/>
          <w:divBdr>
            <w:top w:val="none" w:sz="0" w:space="0" w:color="auto"/>
            <w:left w:val="none" w:sz="0" w:space="0" w:color="auto"/>
            <w:bottom w:val="none" w:sz="0" w:space="0" w:color="auto"/>
            <w:right w:val="none" w:sz="0" w:space="0" w:color="auto"/>
          </w:divBdr>
        </w:div>
      </w:divsChild>
    </w:div>
    <w:div w:id="1942297450">
      <w:bodyDiv w:val="1"/>
      <w:marLeft w:val="0"/>
      <w:marRight w:val="0"/>
      <w:marTop w:val="0"/>
      <w:marBottom w:val="0"/>
      <w:divBdr>
        <w:top w:val="none" w:sz="0" w:space="0" w:color="auto"/>
        <w:left w:val="none" w:sz="0" w:space="0" w:color="auto"/>
        <w:bottom w:val="none" w:sz="0" w:space="0" w:color="auto"/>
        <w:right w:val="none" w:sz="0" w:space="0" w:color="auto"/>
      </w:divBdr>
    </w:div>
    <w:div w:id="1956793054">
      <w:bodyDiv w:val="1"/>
      <w:marLeft w:val="0"/>
      <w:marRight w:val="0"/>
      <w:marTop w:val="0"/>
      <w:marBottom w:val="0"/>
      <w:divBdr>
        <w:top w:val="none" w:sz="0" w:space="0" w:color="auto"/>
        <w:left w:val="none" w:sz="0" w:space="0" w:color="auto"/>
        <w:bottom w:val="none" w:sz="0" w:space="0" w:color="auto"/>
        <w:right w:val="none" w:sz="0" w:space="0" w:color="auto"/>
      </w:divBdr>
      <w:divsChild>
        <w:div w:id="794325639">
          <w:marLeft w:val="0"/>
          <w:marRight w:val="0"/>
          <w:marTop w:val="0"/>
          <w:marBottom w:val="0"/>
          <w:divBdr>
            <w:top w:val="none" w:sz="0" w:space="0" w:color="auto"/>
            <w:left w:val="none" w:sz="0" w:space="0" w:color="auto"/>
            <w:bottom w:val="none" w:sz="0" w:space="0" w:color="auto"/>
            <w:right w:val="none" w:sz="0" w:space="0" w:color="auto"/>
          </w:divBdr>
        </w:div>
        <w:div w:id="1202398395">
          <w:marLeft w:val="0"/>
          <w:marRight w:val="0"/>
          <w:marTop w:val="0"/>
          <w:marBottom w:val="0"/>
          <w:divBdr>
            <w:top w:val="none" w:sz="0" w:space="0" w:color="auto"/>
            <w:left w:val="none" w:sz="0" w:space="0" w:color="auto"/>
            <w:bottom w:val="none" w:sz="0" w:space="0" w:color="auto"/>
            <w:right w:val="none" w:sz="0" w:space="0" w:color="auto"/>
          </w:divBdr>
        </w:div>
        <w:div w:id="990989076">
          <w:marLeft w:val="0"/>
          <w:marRight w:val="0"/>
          <w:marTop w:val="0"/>
          <w:marBottom w:val="0"/>
          <w:divBdr>
            <w:top w:val="none" w:sz="0" w:space="0" w:color="auto"/>
            <w:left w:val="none" w:sz="0" w:space="0" w:color="auto"/>
            <w:bottom w:val="none" w:sz="0" w:space="0" w:color="auto"/>
            <w:right w:val="none" w:sz="0" w:space="0" w:color="auto"/>
          </w:divBdr>
        </w:div>
        <w:div w:id="1488979391">
          <w:marLeft w:val="0"/>
          <w:marRight w:val="0"/>
          <w:marTop w:val="0"/>
          <w:marBottom w:val="0"/>
          <w:divBdr>
            <w:top w:val="none" w:sz="0" w:space="0" w:color="auto"/>
            <w:left w:val="none" w:sz="0" w:space="0" w:color="auto"/>
            <w:bottom w:val="none" w:sz="0" w:space="0" w:color="auto"/>
            <w:right w:val="none" w:sz="0" w:space="0" w:color="auto"/>
          </w:divBdr>
        </w:div>
        <w:div w:id="21369585">
          <w:marLeft w:val="0"/>
          <w:marRight w:val="0"/>
          <w:marTop w:val="0"/>
          <w:marBottom w:val="0"/>
          <w:divBdr>
            <w:top w:val="none" w:sz="0" w:space="0" w:color="auto"/>
            <w:left w:val="none" w:sz="0" w:space="0" w:color="auto"/>
            <w:bottom w:val="none" w:sz="0" w:space="0" w:color="auto"/>
            <w:right w:val="none" w:sz="0" w:space="0" w:color="auto"/>
          </w:divBdr>
        </w:div>
        <w:div w:id="1086611502">
          <w:marLeft w:val="0"/>
          <w:marRight w:val="0"/>
          <w:marTop w:val="0"/>
          <w:marBottom w:val="0"/>
          <w:divBdr>
            <w:top w:val="none" w:sz="0" w:space="0" w:color="auto"/>
            <w:left w:val="none" w:sz="0" w:space="0" w:color="auto"/>
            <w:bottom w:val="none" w:sz="0" w:space="0" w:color="auto"/>
            <w:right w:val="none" w:sz="0" w:space="0" w:color="auto"/>
          </w:divBdr>
        </w:div>
      </w:divsChild>
    </w:div>
    <w:div w:id="211736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E3EBB-84AF-46EB-9332-7424BA692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3</cp:revision>
  <dcterms:created xsi:type="dcterms:W3CDTF">2017-01-02T09:58:00Z</dcterms:created>
  <dcterms:modified xsi:type="dcterms:W3CDTF">2022-02-25T05:11:00Z</dcterms:modified>
</cp:coreProperties>
</file>